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DB7F3" w14:textId="2227E1FE" w:rsidR="00592085" w:rsidRPr="00C4162E" w:rsidRDefault="00592085" w:rsidP="00592085">
      <w:pPr>
        <w:ind w:left="567" w:right="565"/>
        <w:jc w:val="right"/>
        <w:rPr>
          <w:rFonts w:asciiTheme="minorHAnsi" w:eastAsia="Lucida Sans Unicode" w:hAnsiTheme="minorHAnsi" w:cstheme="minorHAnsi"/>
          <w:sz w:val="22"/>
          <w:szCs w:val="22"/>
        </w:rPr>
      </w:pPr>
      <w:r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Rzeszów, </w:t>
      </w:r>
      <w:r w:rsidR="00AB180D" w:rsidRPr="00C4162E">
        <w:rPr>
          <w:rFonts w:asciiTheme="minorHAnsi" w:eastAsia="Lucida Sans Unicode" w:hAnsiTheme="minorHAnsi" w:cstheme="minorHAnsi"/>
          <w:sz w:val="22"/>
          <w:szCs w:val="22"/>
        </w:rPr>
        <w:t>2</w:t>
      </w:r>
      <w:r w:rsidR="00F77CEE">
        <w:rPr>
          <w:rFonts w:asciiTheme="minorHAnsi" w:eastAsia="Lucida Sans Unicode" w:hAnsiTheme="minorHAnsi" w:cstheme="minorHAnsi"/>
          <w:sz w:val="22"/>
          <w:szCs w:val="22"/>
        </w:rPr>
        <w:t>6</w:t>
      </w:r>
      <w:r w:rsidR="00AA1121" w:rsidRPr="00C4162E">
        <w:rPr>
          <w:rFonts w:asciiTheme="minorHAnsi" w:eastAsia="Lucida Sans Unicode" w:hAnsiTheme="minorHAnsi" w:cstheme="minorHAnsi"/>
          <w:sz w:val="22"/>
          <w:szCs w:val="22"/>
        </w:rPr>
        <w:t>.0</w:t>
      </w:r>
      <w:r w:rsidR="00AB180D" w:rsidRPr="00C4162E">
        <w:rPr>
          <w:rFonts w:asciiTheme="minorHAnsi" w:eastAsia="Lucida Sans Unicode" w:hAnsiTheme="minorHAnsi" w:cstheme="minorHAnsi"/>
          <w:sz w:val="22"/>
          <w:szCs w:val="22"/>
        </w:rPr>
        <w:t>2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.201</w:t>
      </w:r>
      <w:r w:rsidR="00AB180D" w:rsidRPr="00C4162E">
        <w:rPr>
          <w:rFonts w:asciiTheme="minorHAnsi" w:eastAsia="Lucida Sans Unicode" w:hAnsiTheme="minorHAnsi" w:cstheme="minorHAnsi"/>
          <w:sz w:val="22"/>
          <w:szCs w:val="22"/>
        </w:rPr>
        <w:t>8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r. </w:t>
      </w:r>
    </w:p>
    <w:p w14:paraId="79568D96" w14:textId="77777777" w:rsidR="00592085" w:rsidRPr="00C4162E" w:rsidRDefault="00592085" w:rsidP="00592085">
      <w:pPr>
        <w:ind w:right="565"/>
        <w:rPr>
          <w:rFonts w:asciiTheme="minorHAnsi" w:eastAsia="Lucida Sans Unicode" w:hAnsiTheme="minorHAnsi" w:cstheme="minorHAnsi"/>
          <w:sz w:val="22"/>
          <w:szCs w:val="22"/>
        </w:rPr>
      </w:pPr>
    </w:p>
    <w:p w14:paraId="0882A90F" w14:textId="77777777" w:rsidR="00A418BF" w:rsidRPr="00C4162E" w:rsidRDefault="00A418BF" w:rsidP="00A418BF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179C57C7" w14:textId="77777777" w:rsidR="00A418BF" w:rsidRPr="00C4162E" w:rsidRDefault="00A418BF" w:rsidP="00A418B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4162E">
        <w:rPr>
          <w:rFonts w:asciiTheme="minorHAnsi" w:hAnsiTheme="minorHAnsi" w:cstheme="minorHAnsi"/>
          <w:b/>
          <w:sz w:val="22"/>
          <w:szCs w:val="22"/>
        </w:rPr>
        <w:t>ZAPYTANIE CENOWE</w:t>
      </w:r>
    </w:p>
    <w:p w14:paraId="63E03107" w14:textId="77777777" w:rsidR="00A418BF" w:rsidRPr="00C4162E" w:rsidRDefault="00A418BF" w:rsidP="00A418B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4162E">
        <w:rPr>
          <w:rFonts w:asciiTheme="minorHAnsi" w:hAnsiTheme="minorHAnsi" w:cstheme="minorHAnsi"/>
          <w:b/>
          <w:sz w:val="22"/>
          <w:szCs w:val="22"/>
        </w:rPr>
        <w:t>w ramach rozeznania rynku</w:t>
      </w:r>
    </w:p>
    <w:p w14:paraId="2AC5BB2D" w14:textId="77777777" w:rsidR="00A418BF" w:rsidRPr="00C4162E" w:rsidRDefault="00A418BF" w:rsidP="00A418BF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EAA7AD2" w14:textId="71D6028E" w:rsidR="00DA6375" w:rsidRPr="00C4162E" w:rsidRDefault="00A418BF" w:rsidP="00DA6375">
      <w:pPr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>W związku z realizacją projektu „</w:t>
      </w:r>
      <w:r w:rsidRPr="00C4162E">
        <w:rPr>
          <w:rFonts w:asciiTheme="minorHAnsi" w:hAnsiTheme="minorHAnsi" w:cstheme="minorHAnsi"/>
          <w:sz w:val="22"/>
          <w:szCs w:val="22"/>
          <w:u w:val="single"/>
        </w:rPr>
        <w:t>„</w:t>
      </w:r>
      <w:r w:rsidRPr="00C4162E">
        <w:rPr>
          <w:rFonts w:asciiTheme="minorHAnsi" w:hAnsiTheme="minorHAnsi" w:cstheme="minorHAnsi"/>
          <w:b/>
          <w:sz w:val="22"/>
          <w:szCs w:val="22"/>
        </w:rPr>
        <w:t>KUŹNIA PRZEDSIĘBIORCÓW – program wspierania przedsiębiorczości osób powyżej 29 lat pozostających bez pracy w województwie podkarpackim</w:t>
      </w:r>
      <w:r w:rsidRPr="00C4162E">
        <w:rPr>
          <w:rFonts w:asciiTheme="minorHAnsi" w:hAnsiTheme="minorHAnsi" w:cstheme="minorHAnsi"/>
          <w:sz w:val="22"/>
          <w:szCs w:val="22"/>
        </w:rPr>
        <w:t xml:space="preserve">”, nr projektu </w:t>
      </w:r>
      <w:r w:rsidRPr="00C4162E">
        <w:rPr>
          <w:rFonts w:asciiTheme="minorHAnsi" w:hAnsiTheme="minorHAnsi" w:cstheme="minorHAnsi"/>
          <w:iCs/>
          <w:sz w:val="22"/>
          <w:szCs w:val="22"/>
        </w:rPr>
        <w:t>RPPK.07.03.00-18-0028/15-00</w:t>
      </w:r>
      <w:r w:rsidRPr="00C4162E">
        <w:rPr>
          <w:rFonts w:asciiTheme="minorHAnsi" w:hAnsiTheme="minorHAnsi" w:cstheme="minorHAnsi"/>
          <w:i/>
          <w:iCs/>
          <w:sz w:val="22"/>
          <w:szCs w:val="22"/>
        </w:rPr>
        <w:t xml:space="preserve">  </w:t>
      </w:r>
      <w:r w:rsidRPr="00C4162E">
        <w:rPr>
          <w:rFonts w:asciiTheme="minorHAnsi" w:hAnsiTheme="minorHAnsi" w:cstheme="minorHAnsi"/>
          <w:sz w:val="22"/>
          <w:szCs w:val="22"/>
        </w:rPr>
        <w:t xml:space="preserve">realizowanego w ramach 7.3. 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Wsparcie rozwoju przedsiębiorczości Regionalnego Programu Operacyjnego Województwa Podkarpackiego na lata 2014-2020</w:t>
      </w:r>
      <w:r w:rsidR="009F21FA">
        <w:rPr>
          <w:rFonts w:asciiTheme="minorHAnsi" w:eastAsia="Lucida Sans Unicode" w:hAnsiTheme="minorHAnsi" w:cstheme="minorHAnsi"/>
          <w:sz w:val="22"/>
          <w:szCs w:val="22"/>
        </w:rPr>
        <w:t>,</w:t>
      </w:r>
      <w:bookmarkStart w:id="0" w:name="_GoBack"/>
      <w:bookmarkEnd w:id="0"/>
      <w:r w:rsidR="00DE275C"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firma Kompass Consulting Buczkowski Maciej</w:t>
      </w:r>
      <w:r w:rsidR="00DA6375"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</w:t>
      </w:r>
      <w:r w:rsidRPr="00C4162E">
        <w:rPr>
          <w:rFonts w:asciiTheme="minorHAnsi" w:hAnsiTheme="minorHAnsi" w:cstheme="minorHAnsi"/>
          <w:sz w:val="22"/>
          <w:szCs w:val="22"/>
        </w:rPr>
        <w:t>zwraca</w:t>
      </w:r>
      <w:r w:rsidR="00193E8A" w:rsidRPr="00C4162E">
        <w:rPr>
          <w:rFonts w:asciiTheme="minorHAnsi" w:hAnsiTheme="minorHAnsi" w:cstheme="minorHAnsi"/>
          <w:sz w:val="22"/>
          <w:szCs w:val="22"/>
        </w:rPr>
        <w:t xml:space="preserve"> </w:t>
      </w:r>
      <w:r w:rsidRPr="00C4162E">
        <w:rPr>
          <w:rFonts w:asciiTheme="minorHAnsi" w:hAnsiTheme="minorHAnsi" w:cstheme="minorHAnsi"/>
          <w:sz w:val="22"/>
          <w:szCs w:val="22"/>
        </w:rPr>
        <w:t>się z</w:t>
      </w:r>
      <w:r w:rsidR="007662EF" w:rsidRPr="00C4162E">
        <w:rPr>
          <w:rFonts w:asciiTheme="minorHAnsi" w:hAnsiTheme="minorHAnsi" w:cstheme="minorHAnsi"/>
          <w:sz w:val="22"/>
          <w:szCs w:val="22"/>
        </w:rPr>
        <w:t> </w:t>
      </w:r>
      <w:r w:rsidRPr="00C4162E">
        <w:rPr>
          <w:rFonts w:asciiTheme="minorHAnsi" w:hAnsiTheme="minorHAnsi" w:cstheme="minorHAnsi"/>
          <w:sz w:val="22"/>
          <w:szCs w:val="22"/>
        </w:rPr>
        <w:t>zapytaniem o przedstawienie oferty cenowej na</w:t>
      </w:r>
      <w:r w:rsidRPr="00C4162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4162E">
        <w:rPr>
          <w:rFonts w:asciiTheme="minorHAnsi" w:hAnsiTheme="minorHAnsi" w:cstheme="minorHAnsi"/>
          <w:sz w:val="22"/>
          <w:szCs w:val="22"/>
        </w:rPr>
        <w:t xml:space="preserve">przeprowadzenie </w:t>
      </w:r>
      <w:r w:rsidR="00D406A3" w:rsidRPr="00C4162E">
        <w:rPr>
          <w:rFonts w:asciiTheme="minorHAnsi" w:hAnsiTheme="minorHAnsi" w:cstheme="minorHAnsi"/>
          <w:sz w:val="22"/>
          <w:szCs w:val="22"/>
        </w:rPr>
        <w:t xml:space="preserve">cyklu </w:t>
      </w:r>
      <w:r w:rsidRPr="00C4162E">
        <w:rPr>
          <w:rFonts w:asciiTheme="minorHAnsi" w:hAnsiTheme="minorHAnsi" w:cstheme="minorHAnsi"/>
          <w:b/>
          <w:sz w:val="22"/>
          <w:szCs w:val="22"/>
        </w:rPr>
        <w:t>szkole</w:t>
      </w:r>
      <w:r w:rsidR="00D406A3" w:rsidRPr="00C4162E">
        <w:rPr>
          <w:rFonts w:asciiTheme="minorHAnsi" w:hAnsiTheme="minorHAnsi" w:cstheme="minorHAnsi"/>
          <w:b/>
          <w:sz w:val="22"/>
          <w:szCs w:val="22"/>
        </w:rPr>
        <w:t>ń</w:t>
      </w:r>
      <w:r w:rsidRPr="00C4162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B180D" w:rsidRPr="00C4162E">
        <w:rPr>
          <w:rFonts w:asciiTheme="minorHAnsi" w:hAnsiTheme="minorHAnsi" w:cstheme="minorHAnsi"/>
          <w:b/>
          <w:sz w:val="22"/>
          <w:szCs w:val="22"/>
        </w:rPr>
        <w:t>specjalistyczn</w:t>
      </w:r>
      <w:r w:rsidR="00D406A3" w:rsidRPr="00C4162E">
        <w:rPr>
          <w:rFonts w:asciiTheme="minorHAnsi" w:hAnsiTheme="minorHAnsi" w:cstheme="minorHAnsi"/>
          <w:b/>
          <w:sz w:val="22"/>
          <w:szCs w:val="22"/>
        </w:rPr>
        <w:t>ych</w:t>
      </w:r>
      <w:r w:rsidR="00F53A67" w:rsidRPr="00C4162E">
        <w:rPr>
          <w:rFonts w:asciiTheme="minorHAnsi" w:hAnsiTheme="minorHAnsi" w:cstheme="minorHAnsi"/>
          <w:b/>
          <w:sz w:val="22"/>
          <w:szCs w:val="22"/>
        </w:rPr>
        <w:t xml:space="preserve"> dla osób prowadzących działalność gospodarczą</w:t>
      </w:r>
      <w:r w:rsidRPr="00C4162E">
        <w:rPr>
          <w:rFonts w:asciiTheme="minorHAnsi" w:hAnsiTheme="minorHAnsi" w:cstheme="minorHAnsi"/>
          <w:sz w:val="22"/>
          <w:szCs w:val="22"/>
        </w:rPr>
        <w:t xml:space="preserve"> na terenie województwa podkarpackiego</w:t>
      </w:r>
      <w:r w:rsidR="00DA6375" w:rsidRPr="00C4162E">
        <w:rPr>
          <w:rFonts w:asciiTheme="minorHAnsi" w:hAnsiTheme="minorHAnsi" w:cstheme="minorHAnsi"/>
          <w:sz w:val="22"/>
          <w:szCs w:val="22"/>
        </w:rPr>
        <w:t>.</w:t>
      </w:r>
    </w:p>
    <w:p w14:paraId="6D36C372" w14:textId="77777777" w:rsidR="00425FA0" w:rsidRPr="00C4162E" w:rsidRDefault="00425FA0" w:rsidP="00DA637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006B59" w14:textId="7B6505F2" w:rsidR="009204D8" w:rsidRPr="00C4162E" w:rsidRDefault="00425FA0" w:rsidP="00DA6375">
      <w:pPr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b/>
          <w:sz w:val="22"/>
          <w:szCs w:val="22"/>
        </w:rPr>
        <w:t>Przedmiotem rozeznania</w:t>
      </w:r>
      <w:r w:rsidRPr="00C4162E">
        <w:rPr>
          <w:rFonts w:asciiTheme="minorHAnsi" w:hAnsiTheme="minorHAnsi" w:cstheme="minorHAnsi"/>
          <w:sz w:val="22"/>
          <w:szCs w:val="22"/>
        </w:rPr>
        <w:t xml:space="preserve"> jest przeprowadzenie cyklu </w:t>
      </w:r>
      <w:r w:rsidRPr="00C4162E">
        <w:rPr>
          <w:rFonts w:asciiTheme="minorHAnsi" w:hAnsiTheme="minorHAnsi" w:cstheme="minorHAnsi"/>
          <w:b/>
          <w:sz w:val="22"/>
          <w:szCs w:val="22"/>
        </w:rPr>
        <w:t xml:space="preserve">szkoleń </w:t>
      </w:r>
      <w:r w:rsidR="0023644A" w:rsidRPr="00C4162E">
        <w:rPr>
          <w:rFonts w:asciiTheme="minorHAnsi" w:hAnsiTheme="minorHAnsi" w:cstheme="minorHAnsi"/>
          <w:b/>
          <w:sz w:val="22"/>
          <w:szCs w:val="22"/>
        </w:rPr>
        <w:t>specjalistycznych</w:t>
      </w:r>
      <w:r w:rsidRPr="00C4162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204D8" w:rsidRPr="00C4162E">
        <w:rPr>
          <w:rFonts w:asciiTheme="minorHAnsi" w:hAnsiTheme="minorHAnsi" w:cstheme="minorHAnsi"/>
          <w:b/>
          <w:sz w:val="22"/>
          <w:szCs w:val="22"/>
        </w:rPr>
        <w:t>dla osób prowadzących działalność gospodarczą</w:t>
      </w:r>
      <w:r w:rsidR="009204D8" w:rsidRPr="00C4162E">
        <w:rPr>
          <w:rFonts w:asciiTheme="minorHAnsi" w:hAnsiTheme="minorHAnsi" w:cstheme="minorHAnsi"/>
          <w:sz w:val="22"/>
          <w:szCs w:val="22"/>
        </w:rPr>
        <w:t xml:space="preserve"> </w:t>
      </w:r>
      <w:r w:rsidRPr="00C4162E">
        <w:rPr>
          <w:rFonts w:asciiTheme="minorHAnsi" w:hAnsiTheme="minorHAnsi" w:cstheme="minorHAnsi"/>
          <w:sz w:val="22"/>
          <w:szCs w:val="22"/>
        </w:rPr>
        <w:t xml:space="preserve">w </w:t>
      </w:r>
      <w:r w:rsidR="00B14146" w:rsidRPr="00C4162E">
        <w:rPr>
          <w:rFonts w:asciiTheme="minorHAnsi" w:hAnsiTheme="minorHAnsi" w:cstheme="minorHAnsi"/>
          <w:sz w:val="22"/>
          <w:szCs w:val="22"/>
        </w:rPr>
        <w:t>wymiarze 32 h</w:t>
      </w:r>
      <w:r w:rsidR="00F43A03" w:rsidRPr="00C4162E">
        <w:rPr>
          <w:rFonts w:asciiTheme="minorHAnsi" w:hAnsiTheme="minorHAnsi" w:cstheme="minorHAnsi"/>
          <w:sz w:val="22"/>
          <w:szCs w:val="22"/>
        </w:rPr>
        <w:t xml:space="preserve"> na 1 grupę</w:t>
      </w:r>
      <w:r w:rsidR="00B14146" w:rsidRPr="00C4162E">
        <w:rPr>
          <w:rFonts w:asciiTheme="minorHAnsi" w:hAnsiTheme="minorHAnsi" w:cstheme="minorHAnsi"/>
          <w:sz w:val="22"/>
          <w:szCs w:val="22"/>
        </w:rPr>
        <w:t xml:space="preserve">  z 4 obszarów </w:t>
      </w:r>
      <w:r w:rsidRPr="00C4162E">
        <w:rPr>
          <w:rFonts w:asciiTheme="minorHAnsi" w:hAnsiTheme="minorHAnsi" w:cstheme="minorHAnsi"/>
          <w:sz w:val="22"/>
          <w:szCs w:val="22"/>
        </w:rPr>
        <w:t>tematyczn</w:t>
      </w:r>
      <w:r w:rsidR="00B14146" w:rsidRPr="00C4162E">
        <w:rPr>
          <w:rFonts w:asciiTheme="minorHAnsi" w:hAnsiTheme="minorHAnsi" w:cstheme="minorHAnsi"/>
          <w:sz w:val="22"/>
          <w:szCs w:val="22"/>
        </w:rPr>
        <w:t>ych</w:t>
      </w:r>
      <w:r w:rsidR="009204D8" w:rsidRPr="00C4162E">
        <w:rPr>
          <w:rFonts w:asciiTheme="minorHAnsi" w:hAnsiTheme="minorHAnsi" w:cstheme="minorHAnsi"/>
          <w:sz w:val="22"/>
          <w:szCs w:val="22"/>
        </w:rPr>
        <w:t>:</w:t>
      </w:r>
    </w:p>
    <w:p w14:paraId="6949693D" w14:textId="3B8676D4" w:rsidR="009204D8" w:rsidRPr="00C4162E" w:rsidRDefault="009204D8" w:rsidP="009204D8">
      <w:pPr>
        <w:pStyle w:val="Akapitzlist"/>
        <w:numPr>
          <w:ilvl w:val="0"/>
          <w:numId w:val="41"/>
        </w:num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>skuteczna sprzedaż</w:t>
      </w:r>
      <w:r w:rsidR="007A4691" w:rsidRPr="00C4162E">
        <w:rPr>
          <w:rFonts w:asciiTheme="minorHAnsi" w:hAnsiTheme="minorHAnsi" w:cstheme="minorHAnsi"/>
          <w:sz w:val="22"/>
          <w:szCs w:val="22"/>
        </w:rPr>
        <w:t xml:space="preserve"> (8h)</w:t>
      </w:r>
      <w:r w:rsidR="00893536" w:rsidRPr="00C4162E">
        <w:rPr>
          <w:rFonts w:asciiTheme="minorHAnsi" w:hAnsiTheme="minorHAnsi" w:cstheme="minorHAnsi"/>
          <w:sz w:val="22"/>
          <w:szCs w:val="22"/>
        </w:rPr>
        <w:t>,</w:t>
      </w:r>
    </w:p>
    <w:p w14:paraId="405730F0" w14:textId="58E482A1" w:rsidR="009204D8" w:rsidRPr="00C4162E" w:rsidRDefault="009204D8" w:rsidP="009204D8">
      <w:pPr>
        <w:pStyle w:val="Akapitzlist"/>
        <w:numPr>
          <w:ilvl w:val="0"/>
          <w:numId w:val="41"/>
        </w:num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>b</w:t>
      </w:r>
      <w:r w:rsidR="005559D4" w:rsidRPr="00C4162E">
        <w:rPr>
          <w:rFonts w:asciiTheme="minorHAnsi" w:hAnsiTheme="minorHAnsi" w:cstheme="minorHAnsi"/>
          <w:sz w:val="22"/>
          <w:szCs w:val="22"/>
        </w:rPr>
        <w:t>u</w:t>
      </w:r>
      <w:r w:rsidRPr="00C4162E">
        <w:rPr>
          <w:rFonts w:asciiTheme="minorHAnsi" w:hAnsiTheme="minorHAnsi" w:cstheme="minorHAnsi"/>
          <w:sz w:val="22"/>
          <w:szCs w:val="22"/>
        </w:rPr>
        <w:t>dowanie marki</w:t>
      </w:r>
      <w:r w:rsidR="007A4691" w:rsidRPr="00C4162E">
        <w:rPr>
          <w:rFonts w:asciiTheme="minorHAnsi" w:hAnsiTheme="minorHAnsi" w:cstheme="minorHAnsi"/>
          <w:sz w:val="22"/>
          <w:szCs w:val="22"/>
        </w:rPr>
        <w:t xml:space="preserve"> (8h)</w:t>
      </w:r>
      <w:r w:rsidR="00893536" w:rsidRPr="00C4162E">
        <w:rPr>
          <w:rFonts w:asciiTheme="minorHAnsi" w:hAnsiTheme="minorHAnsi" w:cstheme="minorHAnsi"/>
          <w:sz w:val="22"/>
          <w:szCs w:val="22"/>
        </w:rPr>
        <w:t>,</w:t>
      </w:r>
    </w:p>
    <w:p w14:paraId="6BFD309D" w14:textId="7E03C319" w:rsidR="009204D8" w:rsidRPr="00C4162E" w:rsidRDefault="009204D8" w:rsidP="009204D8">
      <w:pPr>
        <w:pStyle w:val="Akapitzlist"/>
        <w:numPr>
          <w:ilvl w:val="0"/>
          <w:numId w:val="41"/>
        </w:num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>zarządzanie firmą i jej rozwojem</w:t>
      </w:r>
      <w:r w:rsidR="007A4691" w:rsidRPr="00C4162E">
        <w:rPr>
          <w:rFonts w:asciiTheme="minorHAnsi" w:hAnsiTheme="minorHAnsi" w:cstheme="minorHAnsi"/>
          <w:sz w:val="22"/>
          <w:szCs w:val="22"/>
        </w:rPr>
        <w:t xml:space="preserve"> (8h)</w:t>
      </w:r>
      <w:r w:rsidR="00893536" w:rsidRPr="00C4162E">
        <w:rPr>
          <w:rFonts w:asciiTheme="minorHAnsi" w:hAnsiTheme="minorHAnsi" w:cstheme="minorHAnsi"/>
          <w:sz w:val="22"/>
          <w:szCs w:val="22"/>
        </w:rPr>
        <w:t>,</w:t>
      </w:r>
    </w:p>
    <w:p w14:paraId="6B3EF789" w14:textId="6CF087CE" w:rsidR="009204D8" w:rsidRPr="00C4162E" w:rsidRDefault="009204D8" w:rsidP="009204D8">
      <w:pPr>
        <w:pStyle w:val="Akapitzlist"/>
        <w:numPr>
          <w:ilvl w:val="0"/>
          <w:numId w:val="41"/>
        </w:num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>zewnętrzne źródła finansowania działalności gospodarczej</w:t>
      </w:r>
      <w:r w:rsidR="007A4691" w:rsidRPr="00C4162E">
        <w:rPr>
          <w:rFonts w:asciiTheme="minorHAnsi" w:hAnsiTheme="minorHAnsi" w:cstheme="minorHAnsi"/>
          <w:sz w:val="22"/>
          <w:szCs w:val="22"/>
        </w:rPr>
        <w:t xml:space="preserve"> (8h)</w:t>
      </w:r>
      <w:r w:rsidR="005559D4" w:rsidRPr="00C4162E">
        <w:rPr>
          <w:rFonts w:asciiTheme="minorHAnsi" w:hAnsiTheme="minorHAnsi" w:cstheme="minorHAnsi"/>
          <w:sz w:val="22"/>
          <w:szCs w:val="22"/>
        </w:rPr>
        <w:t>.</w:t>
      </w:r>
    </w:p>
    <w:p w14:paraId="68F4E1AD" w14:textId="31383948" w:rsidR="00425FA0" w:rsidRPr="00C4162E" w:rsidRDefault="00D406A3" w:rsidP="00DA6375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1" w:name="_Hlk507150991"/>
      <w:r w:rsidRPr="00C4162E">
        <w:rPr>
          <w:rFonts w:asciiTheme="minorHAnsi" w:hAnsiTheme="minorHAnsi" w:cstheme="minorHAnsi"/>
          <w:b/>
          <w:sz w:val="22"/>
          <w:szCs w:val="22"/>
        </w:rPr>
        <w:t xml:space="preserve">Liczba Uczestników: </w:t>
      </w:r>
      <w:r w:rsidRPr="00C4162E">
        <w:rPr>
          <w:rFonts w:asciiTheme="minorHAnsi" w:hAnsiTheme="minorHAnsi" w:cstheme="minorHAnsi"/>
          <w:sz w:val="22"/>
          <w:szCs w:val="22"/>
        </w:rPr>
        <w:t xml:space="preserve">72 osoby w podziale na </w:t>
      </w:r>
      <w:r w:rsidRPr="00C4162E">
        <w:rPr>
          <w:rFonts w:asciiTheme="minorHAnsi" w:hAnsiTheme="minorHAnsi" w:cstheme="minorHAnsi"/>
          <w:b/>
          <w:sz w:val="22"/>
          <w:szCs w:val="22"/>
        </w:rPr>
        <w:t>4 grupy</w:t>
      </w:r>
      <w:r w:rsidRPr="00C4162E">
        <w:rPr>
          <w:rFonts w:asciiTheme="minorHAnsi" w:hAnsiTheme="minorHAnsi" w:cstheme="minorHAnsi"/>
          <w:sz w:val="22"/>
          <w:szCs w:val="22"/>
        </w:rPr>
        <w:t xml:space="preserve"> 18</w:t>
      </w:r>
      <w:r w:rsidR="00AC4405" w:rsidRPr="00C4162E">
        <w:rPr>
          <w:rFonts w:asciiTheme="minorHAnsi" w:hAnsiTheme="minorHAnsi" w:cstheme="minorHAnsi"/>
          <w:sz w:val="22"/>
          <w:szCs w:val="22"/>
        </w:rPr>
        <w:t>-</w:t>
      </w:r>
      <w:r w:rsidRPr="00C4162E">
        <w:rPr>
          <w:rFonts w:asciiTheme="minorHAnsi" w:hAnsiTheme="minorHAnsi" w:cstheme="minorHAnsi"/>
          <w:sz w:val="22"/>
          <w:szCs w:val="22"/>
        </w:rPr>
        <w:t xml:space="preserve">osobowe (4 gr. </w:t>
      </w:r>
      <w:r w:rsidR="00AC4405" w:rsidRPr="00C4162E">
        <w:rPr>
          <w:rFonts w:asciiTheme="minorHAnsi" w:hAnsiTheme="minorHAnsi" w:cstheme="minorHAnsi"/>
          <w:sz w:val="22"/>
          <w:szCs w:val="22"/>
        </w:rPr>
        <w:t>x</w:t>
      </w:r>
      <w:r w:rsidRPr="00C4162E">
        <w:rPr>
          <w:rFonts w:asciiTheme="minorHAnsi" w:hAnsiTheme="minorHAnsi" w:cstheme="minorHAnsi"/>
          <w:sz w:val="22"/>
          <w:szCs w:val="22"/>
        </w:rPr>
        <w:t xml:space="preserve"> 18 os.)</w:t>
      </w:r>
    </w:p>
    <w:p w14:paraId="690779A4" w14:textId="705D9B7C" w:rsidR="00B12F79" w:rsidRPr="00C4162E" w:rsidRDefault="00425FA0" w:rsidP="00B12F79">
      <w:pPr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b/>
          <w:sz w:val="22"/>
          <w:szCs w:val="22"/>
        </w:rPr>
        <w:t xml:space="preserve">Czas trwania: </w:t>
      </w:r>
      <w:r w:rsidR="00B14146" w:rsidRPr="00C4162E">
        <w:rPr>
          <w:rFonts w:asciiTheme="minorHAnsi" w:hAnsiTheme="minorHAnsi" w:cstheme="minorHAnsi"/>
          <w:sz w:val="22"/>
          <w:szCs w:val="22"/>
        </w:rPr>
        <w:t>32 h (</w:t>
      </w:r>
      <w:r w:rsidR="00E17ADD" w:rsidRPr="00C4162E">
        <w:rPr>
          <w:rFonts w:asciiTheme="minorHAnsi" w:hAnsiTheme="minorHAnsi" w:cstheme="minorHAnsi"/>
          <w:sz w:val="22"/>
          <w:szCs w:val="22"/>
        </w:rPr>
        <w:t xml:space="preserve">8h x </w:t>
      </w:r>
      <w:r w:rsidR="00B14146" w:rsidRPr="00C4162E">
        <w:rPr>
          <w:rFonts w:asciiTheme="minorHAnsi" w:hAnsiTheme="minorHAnsi" w:cstheme="minorHAnsi"/>
          <w:sz w:val="22"/>
          <w:szCs w:val="22"/>
        </w:rPr>
        <w:t>4 dni)</w:t>
      </w:r>
      <w:r w:rsidR="00596321" w:rsidRPr="00C4162E">
        <w:rPr>
          <w:rFonts w:asciiTheme="minorHAnsi" w:hAnsiTheme="minorHAnsi" w:cstheme="minorHAnsi"/>
          <w:sz w:val="22"/>
          <w:szCs w:val="22"/>
        </w:rPr>
        <w:t xml:space="preserve"> </w:t>
      </w:r>
      <w:r w:rsidRPr="00C4162E">
        <w:rPr>
          <w:rFonts w:asciiTheme="minorHAnsi" w:hAnsiTheme="minorHAnsi" w:cstheme="minorHAnsi"/>
          <w:sz w:val="22"/>
          <w:szCs w:val="22"/>
        </w:rPr>
        <w:t xml:space="preserve">na 1 grupę </w:t>
      </w:r>
      <w:r w:rsidR="00B12F79" w:rsidRPr="00C4162E">
        <w:rPr>
          <w:rFonts w:asciiTheme="minorHAnsi" w:hAnsiTheme="minorHAnsi" w:cstheme="minorHAnsi"/>
          <w:sz w:val="22"/>
          <w:szCs w:val="22"/>
        </w:rPr>
        <w:t xml:space="preserve"> - łącznie </w:t>
      </w:r>
      <w:r w:rsidR="00B14146" w:rsidRPr="00C4162E">
        <w:rPr>
          <w:rFonts w:asciiTheme="minorHAnsi" w:hAnsiTheme="minorHAnsi" w:cstheme="minorHAnsi"/>
          <w:b/>
          <w:sz w:val="22"/>
          <w:szCs w:val="22"/>
        </w:rPr>
        <w:t>128</w:t>
      </w:r>
      <w:r w:rsidR="00B12F79" w:rsidRPr="00C4162E">
        <w:rPr>
          <w:rFonts w:asciiTheme="minorHAnsi" w:hAnsiTheme="minorHAnsi" w:cstheme="minorHAnsi"/>
          <w:b/>
          <w:sz w:val="22"/>
          <w:szCs w:val="22"/>
        </w:rPr>
        <w:t xml:space="preserve"> godzin zegarow</w:t>
      </w:r>
      <w:r w:rsidR="00B14146" w:rsidRPr="00C4162E">
        <w:rPr>
          <w:rFonts w:asciiTheme="minorHAnsi" w:hAnsiTheme="minorHAnsi" w:cstheme="minorHAnsi"/>
          <w:b/>
          <w:sz w:val="22"/>
          <w:szCs w:val="22"/>
        </w:rPr>
        <w:t xml:space="preserve">ych </w:t>
      </w:r>
      <w:r w:rsidR="00B12F79" w:rsidRPr="00C4162E">
        <w:rPr>
          <w:rFonts w:asciiTheme="minorHAnsi" w:hAnsiTheme="minorHAnsi" w:cstheme="minorHAnsi"/>
          <w:sz w:val="22"/>
          <w:szCs w:val="22"/>
        </w:rPr>
        <w:t>(1 godzina tj. 60 min.)</w:t>
      </w:r>
    </w:p>
    <w:bookmarkEnd w:id="1"/>
    <w:p w14:paraId="623998AA" w14:textId="50B41922" w:rsidR="00AC4405" w:rsidRPr="00C4162E" w:rsidRDefault="00F166BA" w:rsidP="00DA6375">
      <w:pPr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b/>
          <w:sz w:val="22"/>
          <w:szCs w:val="22"/>
        </w:rPr>
        <w:t>Termin realizacji:</w:t>
      </w:r>
      <w:r w:rsidRPr="00C4162E">
        <w:rPr>
          <w:rFonts w:asciiTheme="minorHAnsi" w:hAnsiTheme="minorHAnsi" w:cstheme="minorHAnsi"/>
          <w:sz w:val="22"/>
          <w:szCs w:val="22"/>
        </w:rPr>
        <w:t xml:space="preserve"> </w:t>
      </w:r>
      <w:r w:rsidR="007A510D" w:rsidRPr="00C4162E">
        <w:rPr>
          <w:rFonts w:asciiTheme="minorHAnsi" w:hAnsiTheme="minorHAnsi" w:cstheme="minorHAnsi"/>
          <w:sz w:val="22"/>
          <w:szCs w:val="22"/>
        </w:rPr>
        <w:t>marzec - kwiecień</w:t>
      </w:r>
      <w:r w:rsidR="00AA1121" w:rsidRPr="00C4162E">
        <w:rPr>
          <w:rFonts w:asciiTheme="minorHAnsi" w:hAnsiTheme="minorHAnsi" w:cstheme="minorHAnsi"/>
          <w:sz w:val="22"/>
          <w:szCs w:val="22"/>
        </w:rPr>
        <w:t xml:space="preserve"> </w:t>
      </w:r>
      <w:r w:rsidRPr="00C4162E">
        <w:rPr>
          <w:rFonts w:asciiTheme="minorHAnsi" w:hAnsiTheme="minorHAnsi" w:cstheme="minorHAnsi"/>
          <w:sz w:val="22"/>
          <w:szCs w:val="22"/>
        </w:rPr>
        <w:t>201</w:t>
      </w:r>
      <w:r w:rsidR="007A510D" w:rsidRPr="00C4162E">
        <w:rPr>
          <w:rFonts w:asciiTheme="minorHAnsi" w:hAnsiTheme="minorHAnsi" w:cstheme="minorHAnsi"/>
          <w:sz w:val="22"/>
          <w:szCs w:val="22"/>
        </w:rPr>
        <w:t>8</w:t>
      </w:r>
      <w:r w:rsidR="00AC4405" w:rsidRPr="00C4162E">
        <w:rPr>
          <w:rFonts w:asciiTheme="minorHAnsi" w:hAnsiTheme="minorHAnsi" w:cstheme="minorHAnsi"/>
          <w:sz w:val="22"/>
          <w:szCs w:val="22"/>
        </w:rPr>
        <w:t>.</w:t>
      </w:r>
    </w:p>
    <w:p w14:paraId="4C8F76C3" w14:textId="2DE1F656" w:rsidR="00DE76B9" w:rsidRPr="00C4162E" w:rsidRDefault="00AC4405" w:rsidP="00AC4405">
      <w:pPr>
        <w:ind w:left="1416"/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 xml:space="preserve">    </w:t>
      </w:r>
      <w:bookmarkStart w:id="2" w:name="_Hlk507150945"/>
      <w:r w:rsidRPr="00C4162E">
        <w:rPr>
          <w:rFonts w:asciiTheme="minorHAnsi" w:hAnsiTheme="minorHAnsi" w:cstheme="minorHAnsi"/>
          <w:sz w:val="22"/>
          <w:szCs w:val="22"/>
        </w:rPr>
        <w:t>P</w:t>
      </w:r>
      <w:r w:rsidR="00CE28AE" w:rsidRPr="00C4162E">
        <w:rPr>
          <w:rFonts w:asciiTheme="minorHAnsi" w:hAnsiTheme="minorHAnsi" w:cstheme="minorHAnsi"/>
          <w:sz w:val="22"/>
          <w:szCs w:val="22"/>
        </w:rPr>
        <w:t xml:space="preserve">referowana </w:t>
      </w:r>
      <w:r w:rsidR="00990651" w:rsidRPr="00C4162E">
        <w:rPr>
          <w:rFonts w:asciiTheme="minorHAnsi" w:hAnsiTheme="minorHAnsi" w:cstheme="minorHAnsi"/>
          <w:sz w:val="22"/>
          <w:szCs w:val="22"/>
        </w:rPr>
        <w:t>realizacja zamówienia w tym samym czasie dla wszystkich gru</w:t>
      </w:r>
      <w:r w:rsidRPr="00C4162E">
        <w:rPr>
          <w:rFonts w:asciiTheme="minorHAnsi" w:hAnsiTheme="minorHAnsi" w:cstheme="minorHAnsi"/>
          <w:sz w:val="22"/>
          <w:szCs w:val="22"/>
        </w:rPr>
        <w:t>p szkoleniowych</w:t>
      </w:r>
      <w:bookmarkEnd w:id="2"/>
      <w:r w:rsidRPr="00C4162E">
        <w:rPr>
          <w:rFonts w:asciiTheme="minorHAnsi" w:hAnsiTheme="minorHAnsi" w:cstheme="minorHAnsi"/>
          <w:sz w:val="22"/>
          <w:szCs w:val="22"/>
        </w:rPr>
        <w:t>.</w:t>
      </w:r>
    </w:p>
    <w:p w14:paraId="36CBF6F9" w14:textId="77777777" w:rsidR="00F166BA" w:rsidRPr="00C4162E" w:rsidRDefault="00F166BA" w:rsidP="00DA6375">
      <w:pPr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b/>
          <w:sz w:val="22"/>
          <w:szCs w:val="22"/>
        </w:rPr>
        <w:t>Miejsce realizacji:</w:t>
      </w:r>
      <w:r w:rsidRPr="00C4162E">
        <w:rPr>
          <w:rFonts w:asciiTheme="minorHAnsi" w:hAnsiTheme="minorHAnsi" w:cstheme="minorHAnsi"/>
          <w:sz w:val="22"/>
          <w:szCs w:val="22"/>
        </w:rPr>
        <w:t xml:space="preserve"> Rzeszów</w:t>
      </w:r>
    </w:p>
    <w:p w14:paraId="65563D6E" w14:textId="77777777" w:rsidR="00110BC5" w:rsidRPr="00C4162E" w:rsidRDefault="00110BC5" w:rsidP="00110BC5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A4CCD36" w14:textId="03155B25" w:rsidR="00110BC5" w:rsidRPr="00C4162E" w:rsidRDefault="00110BC5" w:rsidP="00110BC5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4162E">
        <w:rPr>
          <w:rFonts w:asciiTheme="minorHAnsi" w:hAnsiTheme="minorHAnsi" w:cstheme="minorHAnsi"/>
          <w:bCs/>
          <w:sz w:val="22"/>
          <w:szCs w:val="22"/>
        </w:rPr>
        <w:t>Wykonawca dopuszcza składanie ofert częściowych w zakresie liczby obsługiwanych grup. Wykonawca nie dopuszcza składania ofert na niepełny obszar tematyczny. Oferta musi dotyczyć całego cyklu szkoleniowego, tj. 4 obszarów tematycznych.</w:t>
      </w:r>
    </w:p>
    <w:p w14:paraId="3CA46894" w14:textId="77777777" w:rsidR="00110BC5" w:rsidRPr="00C4162E" w:rsidRDefault="00110BC5" w:rsidP="00A418BF">
      <w:pPr>
        <w:rPr>
          <w:rFonts w:asciiTheme="minorHAnsi" w:hAnsiTheme="minorHAnsi" w:cstheme="minorHAnsi"/>
          <w:sz w:val="22"/>
          <w:szCs w:val="22"/>
        </w:rPr>
      </w:pPr>
    </w:p>
    <w:p w14:paraId="1E155B39" w14:textId="6681C65B" w:rsidR="00A418BF" w:rsidRPr="00C4162E" w:rsidRDefault="00D10BED" w:rsidP="00A418BF">
      <w:pPr>
        <w:rPr>
          <w:rFonts w:asciiTheme="minorHAnsi" w:hAnsiTheme="minorHAnsi" w:cstheme="minorHAnsi"/>
          <w:b/>
          <w:sz w:val="22"/>
          <w:szCs w:val="22"/>
        </w:rPr>
      </w:pPr>
      <w:r w:rsidRPr="00C4162E">
        <w:rPr>
          <w:rFonts w:asciiTheme="minorHAnsi" w:hAnsiTheme="minorHAnsi" w:cstheme="minorHAnsi"/>
          <w:b/>
          <w:sz w:val="22"/>
          <w:szCs w:val="22"/>
        </w:rPr>
        <w:t>Wymagania dotyczące Wykonawcy:</w:t>
      </w:r>
    </w:p>
    <w:p w14:paraId="345958DF" w14:textId="24B9B4AB" w:rsidR="00A418BF" w:rsidRPr="00C4162E" w:rsidRDefault="00A418BF" w:rsidP="00D10BE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C4162E">
        <w:rPr>
          <w:rFonts w:asciiTheme="minorHAnsi" w:hAnsiTheme="minorHAnsi" w:cstheme="minorHAnsi"/>
          <w:bCs/>
          <w:sz w:val="22"/>
          <w:szCs w:val="22"/>
        </w:rPr>
        <w:t>O wykonanie</w:t>
      </w:r>
      <w:r w:rsidR="00D10BED" w:rsidRPr="00C4162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C4162E">
        <w:rPr>
          <w:rFonts w:asciiTheme="minorHAnsi" w:hAnsiTheme="minorHAnsi" w:cstheme="minorHAnsi"/>
          <w:bCs/>
          <w:sz w:val="22"/>
          <w:szCs w:val="22"/>
        </w:rPr>
        <w:t>zamówienia może ubiegać się Wykonawca posiadający</w:t>
      </w:r>
      <w:r w:rsidR="00516CD8" w:rsidRPr="00C4162E">
        <w:rPr>
          <w:rFonts w:asciiTheme="minorHAnsi" w:hAnsiTheme="minorHAnsi" w:cstheme="minorHAnsi"/>
          <w:bCs/>
          <w:sz w:val="22"/>
          <w:szCs w:val="22"/>
        </w:rPr>
        <w:t>, lub dysponujący osobami posiadającymi</w:t>
      </w:r>
      <w:r w:rsidR="00D52686" w:rsidRPr="00C4162E">
        <w:rPr>
          <w:rFonts w:asciiTheme="minorHAnsi" w:hAnsiTheme="minorHAnsi" w:cstheme="minorHAnsi"/>
          <w:bCs/>
          <w:sz w:val="22"/>
          <w:szCs w:val="22"/>
        </w:rPr>
        <w:t>:</w:t>
      </w:r>
      <w:r w:rsidRPr="00C4162E">
        <w:rPr>
          <w:rFonts w:asciiTheme="minorHAnsi" w:hAnsiTheme="minorHAnsi" w:cstheme="minorHAnsi"/>
          <w:bCs/>
          <w:sz w:val="22"/>
          <w:szCs w:val="22"/>
        </w:rPr>
        <w:t xml:space="preserve"> wykształcenie </w:t>
      </w:r>
      <w:r w:rsidR="00A44D12" w:rsidRPr="00C4162E">
        <w:rPr>
          <w:rFonts w:asciiTheme="minorHAnsi" w:hAnsiTheme="minorHAnsi" w:cstheme="minorHAnsi"/>
          <w:bCs/>
          <w:sz w:val="22"/>
          <w:szCs w:val="22"/>
        </w:rPr>
        <w:t>wyższe</w:t>
      </w:r>
      <w:r w:rsidR="00193E8A" w:rsidRPr="00C4162E">
        <w:rPr>
          <w:rFonts w:asciiTheme="minorHAnsi" w:hAnsiTheme="minorHAnsi" w:cstheme="minorHAnsi"/>
          <w:bCs/>
          <w:sz w:val="22"/>
          <w:szCs w:val="22"/>
        </w:rPr>
        <w:t xml:space="preserve"> kierunkowe</w:t>
      </w:r>
      <w:r w:rsidRPr="00C4162E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EB5CE9" w:rsidRPr="00C4162E">
        <w:rPr>
          <w:rFonts w:asciiTheme="minorHAnsi" w:hAnsiTheme="minorHAnsi" w:cstheme="minorHAnsi"/>
          <w:bCs/>
          <w:sz w:val="22"/>
          <w:szCs w:val="22"/>
        </w:rPr>
        <w:t>min. 2 lata doświadczenia zawodowego</w:t>
      </w:r>
      <w:r w:rsidR="009A1A54" w:rsidRPr="00C4162E">
        <w:rPr>
          <w:rFonts w:asciiTheme="minorHAnsi" w:hAnsiTheme="minorHAnsi" w:cstheme="minorHAnsi"/>
          <w:bCs/>
          <w:sz w:val="22"/>
          <w:szCs w:val="22"/>
        </w:rPr>
        <w:t>,</w:t>
      </w:r>
      <w:r w:rsidR="00EB5CE9" w:rsidRPr="00C4162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55254" w:rsidRPr="00C4162E">
        <w:rPr>
          <w:rFonts w:asciiTheme="minorHAnsi" w:hAnsiTheme="minorHAnsi" w:cstheme="minorHAnsi"/>
          <w:bCs/>
          <w:sz w:val="22"/>
          <w:szCs w:val="22"/>
        </w:rPr>
        <w:t xml:space="preserve">tj. w ostatnich 2 latach zrealizowanych min. </w:t>
      </w:r>
      <w:r w:rsidR="00EB5CE9" w:rsidRPr="00C4162E">
        <w:rPr>
          <w:rFonts w:asciiTheme="minorHAnsi" w:hAnsiTheme="minorHAnsi" w:cstheme="minorHAnsi"/>
          <w:bCs/>
          <w:sz w:val="22"/>
          <w:szCs w:val="22"/>
        </w:rPr>
        <w:t>3</w:t>
      </w:r>
      <w:r w:rsidRPr="00C4162E">
        <w:rPr>
          <w:rFonts w:asciiTheme="minorHAnsi" w:hAnsiTheme="minorHAnsi" w:cstheme="minorHAnsi"/>
          <w:bCs/>
          <w:sz w:val="22"/>
          <w:szCs w:val="22"/>
        </w:rPr>
        <w:t xml:space="preserve">00 godzin </w:t>
      </w:r>
      <w:r w:rsidR="007134D9" w:rsidRPr="00C4162E">
        <w:rPr>
          <w:rFonts w:asciiTheme="minorHAnsi" w:hAnsiTheme="minorHAnsi" w:cstheme="minorHAnsi"/>
          <w:bCs/>
          <w:sz w:val="22"/>
          <w:szCs w:val="22"/>
        </w:rPr>
        <w:t>szkoleń</w:t>
      </w:r>
      <w:r w:rsidR="00255254" w:rsidRPr="00C4162E">
        <w:rPr>
          <w:rFonts w:asciiTheme="minorHAnsi" w:hAnsiTheme="minorHAnsi" w:cstheme="minorHAnsi"/>
          <w:bCs/>
          <w:sz w:val="22"/>
          <w:szCs w:val="22"/>
        </w:rPr>
        <w:t xml:space="preserve"> z obszaru przedsiębiorczości</w:t>
      </w:r>
      <w:r w:rsidR="007134D9" w:rsidRPr="00C4162E">
        <w:rPr>
          <w:rFonts w:asciiTheme="minorHAnsi" w:hAnsiTheme="minorHAnsi" w:cstheme="minorHAnsi"/>
          <w:bCs/>
          <w:sz w:val="22"/>
          <w:szCs w:val="22"/>
        </w:rPr>
        <w:t xml:space="preserve">, wpis </w:t>
      </w:r>
      <w:r w:rsidR="00352B69" w:rsidRPr="00C4162E">
        <w:rPr>
          <w:rFonts w:asciiTheme="minorHAnsi" w:hAnsiTheme="minorHAnsi" w:cstheme="minorHAnsi"/>
          <w:bCs/>
          <w:sz w:val="22"/>
          <w:szCs w:val="22"/>
        </w:rPr>
        <w:t>do</w:t>
      </w:r>
      <w:r w:rsidR="007134D9" w:rsidRPr="00C4162E">
        <w:rPr>
          <w:rFonts w:asciiTheme="minorHAnsi" w:hAnsiTheme="minorHAnsi" w:cstheme="minorHAnsi"/>
          <w:bCs/>
          <w:sz w:val="22"/>
          <w:szCs w:val="22"/>
        </w:rPr>
        <w:t xml:space="preserve"> RIS</w:t>
      </w:r>
      <w:r w:rsidR="00193E8A" w:rsidRPr="00C4162E">
        <w:rPr>
          <w:rFonts w:asciiTheme="minorHAnsi" w:hAnsiTheme="minorHAnsi" w:cstheme="minorHAnsi"/>
          <w:bCs/>
          <w:sz w:val="22"/>
          <w:szCs w:val="22"/>
        </w:rPr>
        <w:t xml:space="preserve"> – w przypadku podmiotów gospodarczych</w:t>
      </w:r>
      <w:r w:rsidR="007134D9" w:rsidRPr="00C4162E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0354CAB5" w14:textId="66F13946" w:rsidR="00F2376A" w:rsidRPr="00C4162E" w:rsidRDefault="00F2376A" w:rsidP="00D10BED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2B34192" w14:textId="77777777" w:rsidR="00A418BF" w:rsidRPr="00C4162E" w:rsidRDefault="00A418BF" w:rsidP="00A418BF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C4162E">
        <w:rPr>
          <w:rFonts w:asciiTheme="minorHAnsi" w:hAnsiTheme="minorHAnsi" w:cstheme="minorHAnsi"/>
          <w:b/>
          <w:sz w:val="22"/>
          <w:szCs w:val="22"/>
        </w:rPr>
        <w:t>Skrypty szkoleniowe:</w:t>
      </w:r>
    </w:p>
    <w:p w14:paraId="11E760B9" w14:textId="5EDF8AE9" w:rsidR="00A418BF" w:rsidRPr="00C4162E" w:rsidRDefault="00D10BED" w:rsidP="00A418B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 xml:space="preserve">Wykonawca zobowiązany będzie </w:t>
      </w:r>
      <w:r w:rsidR="00A418BF" w:rsidRPr="00C4162E">
        <w:rPr>
          <w:rFonts w:asciiTheme="minorHAnsi" w:hAnsiTheme="minorHAnsi" w:cstheme="minorHAnsi"/>
          <w:sz w:val="22"/>
          <w:szCs w:val="22"/>
        </w:rPr>
        <w:t xml:space="preserve">do </w:t>
      </w:r>
      <w:r w:rsidRPr="00C4162E">
        <w:rPr>
          <w:rFonts w:asciiTheme="minorHAnsi" w:hAnsiTheme="minorHAnsi" w:cstheme="minorHAnsi"/>
          <w:sz w:val="22"/>
          <w:szCs w:val="22"/>
        </w:rPr>
        <w:t>opracowania</w:t>
      </w:r>
      <w:r w:rsidR="00A418BF" w:rsidRPr="00C4162E">
        <w:rPr>
          <w:rFonts w:asciiTheme="minorHAnsi" w:hAnsiTheme="minorHAnsi" w:cstheme="minorHAnsi"/>
          <w:sz w:val="22"/>
          <w:szCs w:val="22"/>
        </w:rPr>
        <w:t xml:space="preserve"> skryptów szkoleniowych, które Wykonawca prześl</w:t>
      </w:r>
      <w:r w:rsidR="009A1A54" w:rsidRPr="00C4162E">
        <w:rPr>
          <w:rFonts w:asciiTheme="minorHAnsi" w:hAnsiTheme="minorHAnsi" w:cstheme="minorHAnsi"/>
          <w:sz w:val="22"/>
          <w:szCs w:val="22"/>
        </w:rPr>
        <w:t>e</w:t>
      </w:r>
      <w:r w:rsidR="00A418BF" w:rsidRPr="00C4162E">
        <w:rPr>
          <w:rFonts w:asciiTheme="minorHAnsi" w:hAnsiTheme="minorHAnsi" w:cstheme="minorHAnsi"/>
          <w:sz w:val="22"/>
          <w:szCs w:val="22"/>
        </w:rPr>
        <w:t xml:space="preserve"> do Zamawiającego do akceptacji. W przypadku uwag Zamawiającego co do jakości skryptów, Wykonawca będzie zobowiązany do naniesienia wskazanych uwag oraz poprawek.</w:t>
      </w:r>
    </w:p>
    <w:p w14:paraId="74765526" w14:textId="77777777" w:rsidR="008F2156" w:rsidRPr="00C4162E" w:rsidRDefault="008F2156" w:rsidP="00A418B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AAD78A1" w14:textId="77777777" w:rsidR="00A418BF" w:rsidRPr="00C4162E" w:rsidRDefault="00A418BF" w:rsidP="00A418BF">
      <w:pPr>
        <w:rPr>
          <w:rFonts w:asciiTheme="minorHAnsi" w:hAnsiTheme="minorHAnsi" w:cstheme="minorHAnsi"/>
          <w:b/>
          <w:sz w:val="22"/>
          <w:szCs w:val="22"/>
        </w:rPr>
      </w:pPr>
      <w:r w:rsidRPr="00C4162E">
        <w:rPr>
          <w:rFonts w:asciiTheme="minorHAnsi" w:hAnsiTheme="minorHAnsi" w:cstheme="minorHAnsi"/>
          <w:b/>
          <w:sz w:val="22"/>
          <w:szCs w:val="22"/>
        </w:rPr>
        <w:t>Ofertę należy złożyć:</w:t>
      </w:r>
    </w:p>
    <w:p w14:paraId="6BF9B2FE" w14:textId="633E25B2" w:rsidR="00A418BF" w:rsidRPr="00C4162E" w:rsidRDefault="00A418BF" w:rsidP="00D10BED">
      <w:pPr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 xml:space="preserve">- </w:t>
      </w:r>
      <w:r w:rsidR="00D10BED" w:rsidRPr="00C4162E">
        <w:rPr>
          <w:rFonts w:asciiTheme="minorHAnsi" w:hAnsiTheme="minorHAnsi" w:cstheme="minorHAnsi"/>
          <w:sz w:val="22"/>
          <w:szCs w:val="22"/>
        </w:rPr>
        <w:t xml:space="preserve">osobiście w biurze projektu ul. Kopernika 1,  35-959 Rzeszów lub drogą </w:t>
      </w:r>
      <w:r w:rsidRPr="00C4162E">
        <w:rPr>
          <w:rFonts w:asciiTheme="minorHAnsi" w:hAnsiTheme="minorHAnsi" w:cstheme="minorHAnsi"/>
          <w:sz w:val="22"/>
          <w:szCs w:val="22"/>
        </w:rPr>
        <w:t>mailową</w:t>
      </w:r>
      <w:r w:rsidR="00D10BED" w:rsidRPr="00C4162E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="00907DDC" w:rsidRPr="00C4162E">
          <w:rPr>
            <w:rStyle w:val="Hipercze"/>
            <w:rFonts w:asciiTheme="minorHAnsi" w:hAnsiTheme="minorHAnsi" w:cstheme="minorHAnsi"/>
            <w:color w:val="auto"/>
            <w:sz w:val="22"/>
            <w:szCs w:val="22"/>
          </w:rPr>
          <w:t>kuzniaprzedsiebiorcow</w:t>
        </w:r>
        <w:r w:rsidR="00907DDC" w:rsidRPr="00C4162E">
          <w:rPr>
            <w:rStyle w:val="Hipercze"/>
            <w:rFonts w:asciiTheme="minorHAnsi" w:hAnsiTheme="minorHAnsi" w:cstheme="minorHAnsi"/>
            <w:color w:val="auto"/>
            <w:sz w:val="22"/>
            <w:szCs w:val="22"/>
          </w:rPr>
          <w:noBreakHyphen/>
          <w:t>podk@kompass-consulting.pl</w:t>
        </w:r>
      </w:hyperlink>
      <w:r w:rsidR="008F2156" w:rsidRPr="00C4162E">
        <w:rPr>
          <w:rFonts w:asciiTheme="minorHAnsi" w:hAnsiTheme="minorHAnsi" w:cstheme="minorHAnsi"/>
          <w:sz w:val="22"/>
          <w:szCs w:val="22"/>
        </w:rPr>
        <w:t xml:space="preserve"> </w:t>
      </w:r>
      <w:r w:rsidRPr="00C4162E">
        <w:rPr>
          <w:rFonts w:asciiTheme="minorHAnsi" w:hAnsiTheme="minorHAnsi" w:cstheme="minorHAnsi"/>
          <w:sz w:val="22"/>
          <w:szCs w:val="22"/>
        </w:rPr>
        <w:t>poprzez uzupełnienie formularza oferty, stanowiącego załącznik nr 1 do ni</w:t>
      </w:r>
      <w:r w:rsidR="007134D9" w:rsidRPr="00C4162E">
        <w:rPr>
          <w:rFonts w:asciiTheme="minorHAnsi" w:hAnsiTheme="minorHAnsi" w:cstheme="minorHAnsi"/>
          <w:sz w:val="22"/>
          <w:szCs w:val="22"/>
        </w:rPr>
        <w:t xml:space="preserve">niejszego rozeznania, </w:t>
      </w:r>
      <w:r w:rsidR="007134D9" w:rsidRPr="00C4162E">
        <w:rPr>
          <w:rFonts w:asciiTheme="minorHAnsi" w:hAnsiTheme="minorHAnsi" w:cstheme="minorHAnsi"/>
          <w:b/>
          <w:sz w:val="22"/>
          <w:szCs w:val="22"/>
        </w:rPr>
        <w:t xml:space="preserve">do dnia </w:t>
      </w:r>
      <w:r w:rsidR="00E43C8C" w:rsidRPr="00C4162E">
        <w:rPr>
          <w:rFonts w:asciiTheme="minorHAnsi" w:hAnsiTheme="minorHAnsi" w:cstheme="minorHAnsi"/>
          <w:b/>
          <w:sz w:val="22"/>
          <w:szCs w:val="22"/>
        </w:rPr>
        <w:t>0</w:t>
      </w:r>
      <w:r w:rsidR="00F53A67" w:rsidRPr="00C4162E">
        <w:rPr>
          <w:rFonts w:asciiTheme="minorHAnsi" w:hAnsiTheme="minorHAnsi" w:cstheme="minorHAnsi"/>
          <w:b/>
          <w:sz w:val="22"/>
          <w:szCs w:val="22"/>
        </w:rPr>
        <w:t>2</w:t>
      </w:r>
      <w:r w:rsidRPr="00C4162E">
        <w:rPr>
          <w:rFonts w:asciiTheme="minorHAnsi" w:hAnsiTheme="minorHAnsi" w:cstheme="minorHAnsi"/>
          <w:b/>
          <w:sz w:val="22"/>
          <w:szCs w:val="22"/>
        </w:rPr>
        <w:t>.0</w:t>
      </w:r>
      <w:r w:rsidR="00F53A67" w:rsidRPr="00C4162E">
        <w:rPr>
          <w:rFonts w:asciiTheme="minorHAnsi" w:hAnsiTheme="minorHAnsi" w:cstheme="minorHAnsi"/>
          <w:b/>
          <w:sz w:val="22"/>
          <w:szCs w:val="22"/>
        </w:rPr>
        <w:t>3</w:t>
      </w:r>
      <w:r w:rsidRPr="00C4162E">
        <w:rPr>
          <w:rFonts w:asciiTheme="minorHAnsi" w:hAnsiTheme="minorHAnsi" w:cstheme="minorHAnsi"/>
          <w:b/>
          <w:sz w:val="22"/>
          <w:szCs w:val="22"/>
        </w:rPr>
        <w:t>.201</w:t>
      </w:r>
      <w:r w:rsidR="00F53A67" w:rsidRPr="00C4162E">
        <w:rPr>
          <w:rFonts w:asciiTheme="minorHAnsi" w:hAnsiTheme="minorHAnsi" w:cstheme="minorHAnsi"/>
          <w:b/>
          <w:sz w:val="22"/>
          <w:szCs w:val="22"/>
        </w:rPr>
        <w:t>8</w:t>
      </w:r>
      <w:r w:rsidRPr="00C4162E">
        <w:rPr>
          <w:rFonts w:asciiTheme="minorHAnsi" w:hAnsiTheme="minorHAnsi" w:cstheme="minorHAnsi"/>
          <w:b/>
          <w:sz w:val="22"/>
          <w:szCs w:val="22"/>
        </w:rPr>
        <w:t xml:space="preserve"> r. do godz. 1</w:t>
      </w:r>
      <w:r w:rsidR="00F53A67" w:rsidRPr="00C4162E">
        <w:rPr>
          <w:rFonts w:asciiTheme="minorHAnsi" w:hAnsiTheme="minorHAnsi" w:cstheme="minorHAnsi"/>
          <w:b/>
          <w:sz w:val="22"/>
          <w:szCs w:val="22"/>
        </w:rPr>
        <w:t>6</w:t>
      </w:r>
      <w:r w:rsidRPr="00C4162E">
        <w:rPr>
          <w:rFonts w:asciiTheme="minorHAnsi" w:hAnsiTheme="minorHAnsi" w:cstheme="minorHAnsi"/>
          <w:b/>
          <w:sz w:val="22"/>
          <w:szCs w:val="22"/>
        </w:rPr>
        <w:t>:00 podając stawkę godzinową</w:t>
      </w:r>
      <w:r w:rsidRPr="00C4162E">
        <w:rPr>
          <w:rFonts w:asciiTheme="minorHAnsi" w:hAnsiTheme="minorHAnsi" w:cstheme="minorHAnsi"/>
          <w:sz w:val="22"/>
          <w:szCs w:val="22"/>
        </w:rPr>
        <w:t xml:space="preserve"> za przeprowadzenie przedmiotu zamówienia.</w:t>
      </w:r>
    </w:p>
    <w:p w14:paraId="6554B9E0" w14:textId="77777777" w:rsidR="00A418BF" w:rsidRPr="00C4162E" w:rsidRDefault="00A418BF" w:rsidP="00A418B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6BAD19" w14:textId="4D919BCA" w:rsidR="007134D9" w:rsidRPr="00C4162E" w:rsidRDefault="00A418BF" w:rsidP="007134D9">
      <w:pPr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 xml:space="preserve">Wszelkie zapytania dotyczące rozeznania rynku należy przesyłać drogą mailową na adres: </w:t>
      </w:r>
      <w:hyperlink r:id="rId9" w:history="1">
        <w:r w:rsidR="005A6E23" w:rsidRPr="00C4162E">
          <w:rPr>
            <w:rStyle w:val="Hipercze"/>
            <w:rFonts w:asciiTheme="minorHAnsi" w:hAnsiTheme="minorHAnsi" w:cstheme="minorHAnsi"/>
            <w:color w:val="auto"/>
            <w:sz w:val="22"/>
            <w:szCs w:val="22"/>
          </w:rPr>
          <w:t>kuzniaprzedsiebiorcow</w:t>
        </w:r>
        <w:r w:rsidR="005A6E23" w:rsidRPr="00C4162E">
          <w:rPr>
            <w:rStyle w:val="Hipercze"/>
            <w:rFonts w:asciiTheme="minorHAnsi" w:hAnsiTheme="minorHAnsi" w:cstheme="minorHAnsi"/>
            <w:color w:val="auto"/>
            <w:sz w:val="22"/>
            <w:szCs w:val="22"/>
          </w:rPr>
          <w:noBreakHyphen/>
          <w:t>podk@kompass-consulting.pl</w:t>
        </w:r>
      </w:hyperlink>
    </w:p>
    <w:p w14:paraId="464826EC" w14:textId="59455F7C" w:rsidR="00F2376A" w:rsidRPr="00C4162E" w:rsidRDefault="00F2376A">
      <w:pPr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br w:type="page"/>
      </w:r>
    </w:p>
    <w:p w14:paraId="367C5D0A" w14:textId="77777777" w:rsidR="00E43C8C" w:rsidRPr="00C4162E" w:rsidRDefault="00193E8A" w:rsidP="00887966">
      <w:pPr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lastRenderedPageBreak/>
        <w:t xml:space="preserve">Załącznik nr 1 </w:t>
      </w:r>
    </w:p>
    <w:p w14:paraId="0B609310" w14:textId="77777777" w:rsidR="00193E8A" w:rsidRPr="00C4162E" w:rsidRDefault="00193E8A" w:rsidP="006B7DB6">
      <w:pPr>
        <w:ind w:left="284" w:right="414"/>
        <w:jc w:val="center"/>
        <w:rPr>
          <w:rFonts w:asciiTheme="minorHAnsi" w:hAnsiTheme="minorHAnsi" w:cstheme="minorHAnsi"/>
          <w:b/>
        </w:rPr>
      </w:pPr>
      <w:r w:rsidRPr="00C4162E">
        <w:rPr>
          <w:rFonts w:asciiTheme="minorHAnsi" w:hAnsiTheme="minorHAnsi" w:cstheme="minorHAnsi"/>
          <w:b/>
        </w:rPr>
        <w:t>Formularz oferty</w:t>
      </w:r>
    </w:p>
    <w:p w14:paraId="12F69379" w14:textId="77777777" w:rsidR="00B17E1A" w:rsidRPr="00C4162E" w:rsidRDefault="00B17E1A" w:rsidP="00887966">
      <w:pPr>
        <w:ind w:left="284"/>
        <w:jc w:val="center"/>
        <w:rPr>
          <w:rFonts w:asciiTheme="minorHAnsi" w:hAnsiTheme="minorHAnsi" w:cstheme="minorHAnsi"/>
          <w:sz w:val="22"/>
          <w:szCs w:val="22"/>
        </w:rPr>
      </w:pPr>
    </w:p>
    <w:p w14:paraId="18844773" w14:textId="18C90473" w:rsidR="00B17E1A" w:rsidRPr="00C4162E" w:rsidRDefault="00B17E1A" w:rsidP="00887966">
      <w:pPr>
        <w:spacing w:line="276" w:lineRule="auto"/>
        <w:ind w:left="284" w:right="401"/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>W związku z realizacją projektu „</w:t>
      </w:r>
      <w:r w:rsidRPr="00C4162E">
        <w:rPr>
          <w:rFonts w:asciiTheme="minorHAnsi" w:hAnsiTheme="minorHAnsi" w:cstheme="minorHAnsi"/>
          <w:sz w:val="22"/>
          <w:szCs w:val="22"/>
          <w:u w:val="single"/>
        </w:rPr>
        <w:t>„</w:t>
      </w:r>
      <w:r w:rsidRPr="00C4162E">
        <w:rPr>
          <w:rFonts w:asciiTheme="minorHAnsi" w:hAnsiTheme="minorHAnsi" w:cstheme="minorHAnsi"/>
          <w:b/>
          <w:sz w:val="22"/>
          <w:szCs w:val="22"/>
        </w:rPr>
        <w:t>KUŹNIA PRZEDSIĘBIORCÓW – program wspierania przedsiębiorczości osób powyżej 29 lat pozostających bez pracy w województwie podkarpackim</w:t>
      </w:r>
      <w:r w:rsidRPr="00C4162E">
        <w:rPr>
          <w:rFonts w:asciiTheme="minorHAnsi" w:hAnsiTheme="minorHAnsi" w:cstheme="minorHAnsi"/>
          <w:sz w:val="22"/>
          <w:szCs w:val="22"/>
        </w:rPr>
        <w:t xml:space="preserve">”, nr projektu </w:t>
      </w:r>
      <w:r w:rsidRPr="00C4162E">
        <w:rPr>
          <w:rFonts w:asciiTheme="minorHAnsi" w:hAnsiTheme="minorHAnsi" w:cstheme="minorHAnsi"/>
          <w:iCs/>
          <w:sz w:val="22"/>
          <w:szCs w:val="22"/>
        </w:rPr>
        <w:t>RPPK.07.03.00-18-0028/15-00</w:t>
      </w:r>
      <w:r w:rsidRPr="00C4162E">
        <w:rPr>
          <w:rFonts w:asciiTheme="minorHAnsi" w:hAnsiTheme="minorHAnsi" w:cstheme="minorHAnsi"/>
          <w:i/>
          <w:iCs/>
          <w:sz w:val="22"/>
          <w:szCs w:val="22"/>
        </w:rPr>
        <w:t xml:space="preserve">  </w:t>
      </w:r>
      <w:r w:rsidRPr="00C4162E">
        <w:rPr>
          <w:rFonts w:asciiTheme="minorHAnsi" w:hAnsiTheme="minorHAnsi" w:cstheme="minorHAnsi"/>
          <w:sz w:val="22"/>
          <w:szCs w:val="22"/>
        </w:rPr>
        <w:t xml:space="preserve">realizowanego w ramach 7.3. 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Wsparcie rozwoju przedsiębiorczości, Regionalnego Programu Operacyjnego Województwa Podkarpackiego na lata 2014-2020</w:t>
      </w:r>
      <w:r w:rsidR="008425A6" w:rsidRPr="00C4162E">
        <w:rPr>
          <w:rFonts w:asciiTheme="minorHAnsi" w:eastAsia="Lucida Sans Unicode" w:hAnsiTheme="minorHAnsi" w:cstheme="minorHAnsi"/>
          <w:sz w:val="22"/>
          <w:szCs w:val="22"/>
        </w:rPr>
        <w:t>.</w:t>
      </w:r>
    </w:p>
    <w:p w14:paraId="25B5CCFD" w14:textId="77777777" w:rsidR="00592085" w:rsidRPr="00C4162E" w:rsidRDefault="00592085" w:rsidP="00887966">
      <w:pPr>
        <w:spacing w:line="276" w:lineRule="auto"/>
        <w:ind w:left="284" w:right="567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14:paraId="4A85C0F4" w14:textId="036F0BB3" w:rsidR="00B17E1A" w:rsidRPr="00C4162E" w:rsidRDefault="00B17E1A" w:rsidP="00C92AD5">
      <w:pPr>
        <w:spacing w:line="276" w:lineRule="auto"/>
        <w:ind w:left="284" w:right="401"/>
        <w:jc w:val="both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eastAsia="Lucida Sans Unicode" w:hAnsiTheme="minorHAnsi" w:cstheme="minorHAnsi"/>
          <w:sz w:val="22"/>
          <w:szCs w:val="22"/>
        </w:rPr>
        <w:t>składam ofertę na realizację usługi przeprowadzenia</w:t>
      </w:r>
      <w:r w:rsidR="00516CD8"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cyklu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</w:t>
      </w:r>
      <w:r w:rsidR="00E271F9" w:rsidRPr="00C4162E">
        <w:rPr>
          <w:rFonts w:asciiTheme="minorHAnsi" w:hAnsiTheme="minorHAnsi" w:cstheme="minorHAnsi"/>
          <w:b/>
          <w:sz w:val="22"/>
          <w:szCs w:val="22"/>
        </w:rPr>
        <w:t>szkole</w:t>
      </w:r>
      <w:r w:rsidR="00516CD8" w:rsidRPr="00C4162E">
        <w:rPr>
          <w:rFonts w:asciiTheme="minorHAnsi" w:hAnsiTheme="minorHAnsi" w:cstheme="minorHAnsi"/>
          <w:b/>
          <w:sz w:val="22"/>
          <w:szCs w:val="22"/>
        </w:rPr>
        <w:t>ń</w:t>
      </w:r>
      <w:r w:rsidR="00E271F9" w:rsidRPr="00C4162E">
        <w:rPr>
          <w:rFonts w:asciiTheme="minorHAnsi" w:hAnsiTheme="minorHAnsi" w:cstheme="minorHAnsi"/>
          <w:b/>
          <w:sz w:val="22"/>
          <w:szCs w:val="22"/>
        </w:rPr>
        <w:t xml:space="preserve"> specjalistyczn</w:t>
      </w:r>
      <w:r w:rsidR="00516CD8" w:rsidRPr="00C4162E">
        <w:rPr>
          <w:rFonts w:asciiTheme="minorHAnsi" w:hAnsiTheme="minorHAnsi" w:cstheme="minorHAnsi"/>
          <w:b/>
          <w:sz w:val="22"/>
          <w:szCs w:val="22"/>
        </w:rPr>
        <w:t>ych</w:t>
      </w:r>
      <w:r w:rsidR="00E271F9" w:rsidRPr="00C4162E">
        <w:rPr>
          <w:rFonts w:asciiTheme="minorHAnsi" w:hAnsiTheme="minorHAnsi" w:cstheme="minorHAnsi"/>
          <w:b/>
          <w:sz w:val="22"/>
          <w:szCs w:val="22"/>
        </w:rPr>
        <w:t xml:space="preserve"> dla osób prowadzących działalność gospodarczą</w:t>
      </w:r>
      <w:r w:rsidRPr="00C4162E">
        <w:rPr>
          <w:rFonts w:asciiTheme="minorHAnsi" w:hAnsiTheme="minorHAnsi" w:cstheme="minorHAnsi"/>
          <w:sz w:val="22"/>
          <w:szCs w:val="22"/>
        </w:rPr>
        <w:t xml:space="preserve"> na terenie województwa podkarpackiego.</w:t>
      </w:r>
    </w:p>
    <w:p w14:paraId="08482F94" w14:textId="4E689AF7" w:rsidR="00B17E1A" w:rsidRPr="00C4162E" w:rsidRDefault="00B17E1A" w:rsidP="00887966">
      <w:pPr>
        <w:spacing w:line="276" w:lineRule="auto"/>
        <w:ind w:left="284" w:right="567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Oferta dotyczy zapytania cenowego w ramach rozeznania rynku z dnia </w:t>
      </w:r>
      <w:r w:rsidR="00E271F9" w:rsidRPr="00C4162E">
        <w:rPr>
          <w:rFonts w:asciiTheme="minorHAnsi" w:eastAsia="Lucida Sans Unicode" w:hAnsiTheme="minorHAnsi" w:cstheme="minorHAnsi"/>
          <w:sz w:val="22"/>
          <w:szCs w:val="22"/>
        </w:rPr>
        <w:t>2</w:t>
      </w:r>
      <w:r w:rsidR="00982E5A">
        <w:rPr>
          <w:rFonts w:asciiTheme="minorHAnsi" w:eastAsia="Lucida Sans Unicode" w:hAnsiTheme="minorHAnsi" w:cstheme="minorHAnsi"/>
          <w:sz w:val="22"/>
          <w:szCs w:val="22"/>
        </w:rPr>
        <w:t>6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.0</w:t>
      </w:r>
      <w:r w:rsidR="00E271F9" w:rsidRPr="00C4162E">
        <w:rPr>
          <w:rFonts w:asciiTheme="minorHAnsi" w:eastAsia="Lucida Sans Unicode" w:hAnsiTheme="minorHAnsi" w:cstheme="minorHAnsi"/>
          <w:sz w:val="22"/>
          <w:szCs w:val="22"/>
        </w:rPr>
        <w:t>2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.201</w:t>
      </w:r>
      <w:r w:rsidR="00E271F9" w:rsidRPr="00C4162E">
        <w:rPr>
          <w:rFonts w:asciiTheme="minorHAnsi" w:eastAsia="Lucida Sans Unicode" w:hAnsiTheme="minorHAnsi" w:cstheme="minorHAnsi"/>
          <w:sz w:val="22"/>
          <w:szCs w:val="22"/>
        </w:rPr>
        <w:t>8</w:t>
      </w:r>
      <w:r w:rsidR="00237952"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r.</w:t>
      </w:r>
    </w:p>
    <w:p w14:paraId="5455F98F" w14:textId="77777777" w:rsidR="00B17E1A" w:rsidRPr="00C4162E" w:rsidRDefault="00B17E1A" w:rsidP="00887966">
      <w:pPr>
        <w:spacing w:line="276" w:lineRule="auto"/>
        <w:ind w:left="284" w:right="567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14:paraId="0153D704" w14:textId="77777777" w:rsidR="00B17E1A" w:rsidRPr="00C4162E" w:rsidRDefault="00B17E1A" w:rsidP="00887966">
      <w:pPr>
        <w:pStyle w:val="Standard"/>
        <w:spacing w:line="360" w:lineRule="auto"/>
        <w:ind w:left="284" w:firstLine="0"/>
        <w:rPr>
          <w:rFonts w:asciiTheme="minorHAnsi" w:hAnsiTheme="minorHAnsi" w:cstheme="minorHAnsi"/>
          <w:b/>
          <w:sz w:val="22"/>
          <w:szCs w:val="22"/>
        </w:rPr>
      </w:pPr>
      <w:bookmarkStart w:id="3" w:name="_Hlk507150828"/>
      <w:r w:rsidRPr="00C4162E">
        <w:rPr>
          <w:rFonts w:asciiTheme="minorHAnsi" w:hAnsiTheme="minorHAnsi" w:cstheme="minorHAnsi"/>
          <w:b/>
          <w:sz w:val="22"/>
          <w:szCs w:val="22"/>
        </w:rPr>
        <w:t xml:space="preserve">Oferuję wykonanie Zamówienia </w:t>
      </w:r>
      <w:bookmarkEnd w:id="3"/>
      <w:r w:rsidRPr="00C4162E">
        <w:rPr>
          <w:rFonts w:asciiTheme="minorHAnsi" w:hAnsiTheme="minorHAnsi" w:cstheme="minorHAnsi"/>
          <w:b/>
          <w:sz w:val="22"/>
          <w:szCs w:val="22"/>
        </w:rPr>
        <w:t>za:</w:t>
      </w:r>
    </w:p>
    <w:p w14:paraId="36ABEEAF" w14:textId="17B83C9D" w:rsidR="00516CD8" w:rsidRPr="00C4162E" w:rsidRDefault="00414F31" w:rsidP="00516CD8">
      <w:pPr>
        <w:pStyle w:val="Standard"/>
        <w:spacing w:line="360" w:lineRule="auto"/>
        <w:ind w:left="284" w:right="401" w:firstLine="0"/>
        <w:jc w:val="left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>- c</w:t>
      </w:r>
      <w:r w:rsidR="00B17E1A" w:rsidRPr="00C4162E">
        <w:rPr>
          <w:rFonts w:asciiTheme="minorHAnsi" w:hAnsiTheme="minorHAnsi" w:cstheme="minorHAnsi"/>
          <w:sz w:val="22"/>
          <w:szCs w:val="22"/>
        </w:rPr>
        <w:t xml:space="preserve">ena brutto za realizację </w:t>
      </w:r>
      <w:r w:rsidR="005244AA" w:rsidRPr="00C4162E">
        <w:rPr>
          <w:rFonts w:asciiTheme="minorHAnsi" w:hAnsiTheme="minorHAnsi" w:cstheme="minorHAnsi"/>
          <w:sz w:val="22"/>
          <w:szCs w:val="22"/>
          <w:u w:val="single"/>
        </w:rPr>
        <w:t>1 godziny</w:t>
      </w:r>
      <w:r w:rsidR="005244AA" w:rsidRPr="00C4162E">
        <w:rPr>
          <w:rFonts w:asciiTheme="minorHAnsi" w:hAnsiTheme="minorHAnsi" w:cstheme="minorHAnsi"/>
          <w:sz w:val="22"/>
          <w:szCs w:val="22"/>
        </w:rPr>
        <w:t xml:space="preserve"> (60 min) </w:t>
      </w:r>
      <w:r w:rsidR="00B17E1A" w:rsidRPr="00C4162E">
        <w:rPr>
          <w:rFonts w:asciiTheme="minorHAnsi" w:hAnsiTheme="minorHAnsi" w:cstheme="minorHAnsi"/>
          <w:sz w:val="22"/>
          <w:szCs w:val="22"/>
        </w:rPr>
        <w:t>szkolenia</w:t>
      </w:r>
      <w:r w:rsidR="005244AA" w:rsidRPr="00C4162E">
        <w:rPr>
          <w:rFonts w:asciiTheme="minorHAnsi" w:hAnsiTheme="minorHAnsi" w:cstheme="minorHAnsi"/>
          <w:sz w:val="22"/>
          <w:szCs w:val="22"/>
        </w:rPr>
        <w:t>:</w:t>
      </w:r>
      <w:r w:rsidR="00B17E1A" w:rsidRPr="00C4162E">
        <w:rPr>
          <w:rFonts w:asciiTheme="minorHAnsi" w:hAnsiTheme="minorHAnsi" w:cstheme="minorHAnsi"/>
          <w:sz w:val="22"/>
          <w:szCs w:val="22"/>
        </w:rPr>
        <w:t xml:space="preserve"> ……………………………………..</w:t>
      </w:r>
    </w:p>
    <w:p w14:paraId="3D5AB0F5" w14:textId="670B19EC" w:rsidR="00414F31" w:rsidRPr="00C4162E" w:rsidRDefault="00414F31" w:rsidP="00516CD8">
      <w:pPr>
        <w:pStyle w:val="Standard"/>
        <w:spacing w:line="360" w:lineRule="auto"/>
        <w:ind w:left="284" w:right="401" w:firstLine="0"/>
        <w:jc w:val="left"/>
        <w:rPr>
          <w:rFonts w:asciiTheme="minorHAnsi" w:hAnsiTheme="minorHAnsi" w:cstheme="minorHAnsi"/>
          <w:b/>
          <w:sz w:val="22"/>
          <w:szCs w:val="22"/>
        </w:rPr>
      </w:pPr>
      <w:r w:rsidRPr="00C4162E">
        <w:rPr>
          <w:rFonts w:asciiTheme="minorHAnsi" w:hAnsiTheme="minorHAnsi" w:cstheme="minorHAnsi"/>
          <w:b/>
          <w:sz w:val="22"/>
          <w:szCs w:val="22"/>
        </w:rPr>
        <w:t>w zakresie:</w:t>
      </w:r>
    </w:p>
    <w:p w14:paraId="05EC5B5A" w14:textId="635360A3" w:rsidR="009D0776" w:rsidRPr="00C4162E" w:rsidRDefault="00414F31" w:rsidP="00516CD8">
      <w:pPr>
        <w:pStyle w:val="Standard"/>
        <w:spacing w:line="360" w:lineRule="auto"/>
        <w:ind w:left="284" w:right="401" w:firstLine="0"/>
        <w:jc w:val="left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>- i</w:t>
      </w:r>
      <w:r w:rsidR="009D0776" w:rsidRPr="00C4162E">
        <w:rPr>
          <w:rFonts w:asciiTheme="minorHAnsi" w:hAnsiTheme="minorHAnsi" w:cstheme="minorHAnsi"/>
          <w:sz w:val="22"/>
          <w:szCs w:val="22"/>
        </w:rPr>
        <w:t>lość grup (od 1 do 4): …………</w:t>
      </w:r>
    </w:p>
    <w:p w14:paraId="3E6B0F3F" w14:textId="79873BD7" w:rsidR="00E10379" w:rsidRPr="00C4162E" w:rsidRDefault="00414F31" w:rsidP="00887966">
      <w:pPr>
        <w:pStyle w:val="Standard"/>
        <w:spacing w:line="360" w:lineRule="auto"/>
        <w:ind w:left="284" w:firstLine="0"/>
        <w:jc w:val="left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 xml:space="preserve">- </w:t>
      </w:r>
      <w:r w:rsidR="00AA3362" w:rsidRPr="00C4162E">
        <w:rPr>
          <w:rFonts w:asciiTheme="minorHAnsi" w:hAnsiTheme="minorHAnsi" w:cstheme="minorHAnsi"/>
          <w:sz w:val="22"/>
          <w:szCs w:val="22"/>
        </w:rPr>
        <w:t>z</w:t>
      </w:r>
      <w:r w:rsidR="00945AA9" w:rsidRPr="00C4162E">
        <w:rPr>
          <w:rFonts w:asciiTheme="minorHAnsi" w:hAnsiTheme="minorHAnsi" w:cstheme="minorHAnsi"/>
          <w:sz w:val="22"/>
          <w:szCs w:val="22"/>
        </w:rPr>
        <w:t>dolność r</w:t>
      </w:r>
      <w:r w:rsidR="00E10379" w:rsidRPr="00C4162E">
        <w:rPr>
          <w:rFonts w:asciiTheme="minorHAnsi" w:hAnsiTheme="minorHAnsi" w:cstheme="minorHAnsi"/>
          <w:sz w:val="22"/>
          <w:szCs w:val="22"/>
        </w:rPr>
        <w:t>ealizacj</w:t>
      </w:r>
      <w:r w:rsidR="00945AA9" w:rsidRPr="00C4162E">
        <w:rPr>
          <w:rFonts w:asciiTheme="minorHAnsi" w:hAnsiTheme="minorHAnsi" w:cstheme="minorHAnsi"/>
          <w:sz w:val="22"/>
          <w:szCs w:val="22"/>
        </w:rPr>
        <w:t>i</w:t>
      </w:r>
      <w:r w:rsidR="00E10379" w:rsidRPr="00C4162E">
        <w:rPr>
          <w:rFonts w:asciiTheme="minorHAnsi" w:hAnsiTheme="minorHAnsi" w:cstheme="minorHAnsi"/>
          <w:sz w:val="22"/>
          <w:szCs w:val="22"/>
        </w:rPr>
        <w:t xml:space="preserve"> </w:t>
      </w:r>
      <w:r w:rsidR="008E12D3" w:rsidRPr="00C4162E">
        <w:rPr>
          <w:rFonts w:asciiTheme="minorHAnsi" w:hAnsiTheme="minorHAnsi" w:cstheme="minorHAnsi"/>
          <w:sz w:val="22"/>
          <w:szCs w:val="22"/>
        </w:rPr>
        <w:t>szkolenia dla wszystkich grup</w:t>
      </w:r>
      <w:r w:rsidR="00E10379" w:rsidRPr="00C4162E">
        <w:rPr>
          <w:rFonts w:asciiTheme="minorHAnsi" w:hAnsiTheme="minorHAnsi" w:cstheme="minorHAnsi"/>
          <w:sz w:val="22"/>
          <w:szCs w:val="22"/>
        </w:rPr>
        <w:t xml:space="preserve"> w tym samym czasie:</w:t>
      </w:r>
      <w:r w:rsidR="008E12D3" w:rsidRPr="00C4162E">
        <w:rPr>
          <w:rFonts w:asciiTheme="minorHAnsi" w:hAnsiTheme="minorHAnsi" w:cstheme="minorHAnsi"/>
          <w:sz w:val="22"/>
          <w:szCs w:val="22"/>
        </w:rPr>
        <w:t xml:space="preserve">       </w:t>
      </w:r>
      <w:r w:rsidR="00E10379" w:rsidRPr="00C4162E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Wybór1"/>
      <w:r w:rsidR="00E10379" w:rsidRPr="00C4162E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9F21FA">
        <w:rPr>
          <w:rFonts w:asciiTheme="minorHAnsi" w:hAnsiTheme="minorHAnsi" w:cstheme="minorHAnsi"/>
          <w:sz w:val="22"/>
          <w:szCs w:val="22"/>
        </w:rPr>
      </w:r>
      <w:r w:rsidR="009F21FA">
        <w:rPr>
          <w:rFonts w:asciiTheme="minorHAnsi" w:hAnsiTheme="minorHAnsi" w:cstheme="minorHAnsi"/>
          <w:sz w:val="22"/>
          <w:szCs w:val="22"/>
        </w:rPr>
        <w:fldChar w:fldCharType="separate"/>
      </w:r>
      <w:r w:rsidR="00E10379" w:rsidRPr="00C4162E">
        <w:rPr>
          <w:rFonts w:asciiTheme="minorHAnsi" w:hAnsiTheme="minorHAnsi" w:cstheme="minorHAnsi"/>
          <w:sz w:val="22"/>
          <w:szCs w:val="22"/>
        </w:rPr>
        <w:fldChar w:fldCharType="end"/>
      </w:r>
      <w:bookmarkEnd w:id="4"/>
      <w:r w:rsidR="00E10379" w:rsidRPr="00C4162E">
        <w:rPr>
          <w:rFonts w:asciiTheme="minorHAnsi" w:hAnsiTheme="minorHAnsi" w:cstheme="minorHAnsi"/>
          <w:sz w:val="22"/>
          <w:szCs w:val="22"/>
        </w:rPr>
        <w:t xml:space="preserve"> tak</w:t>
      </w:r>
      <w:r w:rsidR="00E10379" w:rsidRPr="00C4162E">
        <w:rPr>
          <w:rFonts w:asciiTheme="minorHAnsi" w:hAnsiTheme="minorHAnsi" w:cstheme="minorHAnsi"/>
          <w:sz w:val="22"/>
          <w:szCs w:val="22"/>
        </w:rPr>
        <w:tab/>
      </w:r>
      <w:r w:rsidR="00E10379" w:rsidRPr="00C4162E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Wybór2"/>
      <w:r w:rsidR="00E10379" w:rsidRPr="00C4162E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9F21FA">
        <w:rPr>
          <w:rFonts w:asciiTheme="minorHAnsi" w:hAnsiTheme="minorHAnsi" w:cstheme="minorHAnsi"/>
          <w:sz w:val="22"/>
          <w:szCs w:val="22"/>
        </w:rPr>
      </w:r>
      <w:r w:rsidR="009F21FA">
        <w:rPr>
          <w:rFonts w:asciiTheme="minorHAnsi" w:hAnsiTheme="minorHAnsi" w:cstheme="minorHAnsi"/>
          <w:sz w:val="22"/>
          <w:szCs w:val="22"/>
        </w:rPr>
        <w:fldChar w:fldCharType="separate"/>
      </w:r>
      <w:r w:rsidR="00E10379" w:rsidRPr="00C4162E">
        <w:rPr>
          <w:rFonts w:asciiTheme="minorHAnsi" w:hAnsiTheme="minorHAnsi" w:cstheme="minorHAnsi"/>
          <w:sz w:val="22"/>
          <w:szCs w:val="22"/>
        </w:rPr>
        <w:fldChar w:fldCharType="end"/>
      </w:r>
      <w:bookmarkEnd w:id="5"/>
      <w:r w:rsidR="00E10379" w:rsidRPr="00C4162E">
        <w:rPr>
          <w:rFonts w:asciiTheme="minorHAnsi" w:hAnsiTheme="minorHAnsi" w:cstheme="minorHAnsi"/>
          <w:sz w:val="22"/>
          <w:szCs w:val="22"/>
        </w:rPr>
        <w:t xml:space="preserve"> nie</w:t>
      </w:r>
    </w:p>
    <w:p w14:paraId="779AF321" w14:textId="392EBA7E" w:rsidR="00AA3362" w:rsidRPr="00C4162E" w:rsidRDefault="00AA3362" w:rsidP="00AA3362">
      <w:pPr>
        <w:pStyle w:val="Standard"/>
        <w:spacing w:line="360" w:lineRule="auto"/>
        <w:ind w:left="284" w:right="401" w:firstLine="0"/>
        <w:jc w:val="left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>Łączn</w:t>
      </w:r>
      <w:r w:rsidR="00096ACF" w:rsidRPr="00C4162E">
        <w:rPr>
          <w:rFonts w:asciiTheme="minorHAnsi" w:hAnsiTheme="minorHAnsi" w:cstheme="minorHAnsi"/>
          <w:sz w:val="22"/>
          <w:szCs w:val="22"/>
        </w:rPr>
        <w:t xml:space="preserve">a wartość zamówienia </w:t>
      </w:r>
      <w:r w:rsidRPr="00C4162E">
        <w:rPr>
          <w:rFonts w:asciiTheme="minorHAnsi" w:hAnsiTheme="minorHAnsi" w:cstheme="minorHAnsi"/>
          <w:sz w:val="22"/>
          <w:szCs w:val="22"/>
        </w:rPr>
        <w:t>brutto: ……………………..………………</w:t>
      </w:r>
    </w:p>
    <w:p w14:paraId="6BE37E54" w14:textId="77777777" w:rsidR="00096ACF" w:rsidRPr="00C4162E" w:rsidRDefault="00096ACF" w:rsidP="00096ACF">
      <w:pPr>
        <w:pStyle w:val="Standard"/>
        <w:spacing w:line="360" w:lineRule="auto"/>
        <w:ind w:left="284" w:firstLine="0"/>
        <w:jc w:val="left"/>
        <w:rPr>
          <w:rFonts w:asciiTheme="minorHAnsi" w:hAnsiTheme="minorHAnsi" w:cstheme="minorHAnsi"/>
          <w:sz w:val="22"/>
          <w:szCs w:val="22"/>
        </w:rPr>
      </w:pPr>
      <w:r w:rsidRPr="00C4162E">
        <w:rPr>
          <w:rFonts w:asciiTheme="minorHAnsi" w:hAnsiTheme="minorHAnsi" w:cstheme="minorHAnsi"/>
          <w:sz w:val="22"/>
          <w:szCs w:val="22"/>
        </w:rPr>
        <w:t>Słownie: ………………………………………………………………………………………………………………………..</w:t>
      </w:r>
    </w:p>
    <w:p w14:paraId="668664DF" w14:textId="77777777" w:rsidR="00255254" w:rsidRPr="00C4162E" w:rsidRDefault="00255254" w:rsidP="00887966">
      <w:pPr>
        <w:spacing w:line="276" w:lineRule="auto"/>
        <w:ind w:left="284" w:right="567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</w:p>
    <w:p w14:paraId="4CD89B8C" w14:textId="77777777" w:rsidR="00B17E1A" w:rsidRPr="00C4162E" w:rsidRDefault="005244AA" w:rsidP="008425A6">
      <w:pPr>
        <w:spacing w:line="276" w:lineRule="auto"/>
        <w:ind w:left="284" w:right="401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C4162E">
        <w:rPr>
          <w:rFonts w:asciiTheme="minorHAnsi" w:eastAsia="Lucida Sans Unicode" w:hAnsiTheme="minorHAnsi" w:cstheme="minorHAnsi"/>
          <w:b/>
          <w:sz w:val="22"/>
          <w:szCs w:val="22"/>
        </w:rPr>
        <w:t>Doświadczenie osób wyznaczonych do realizacji zamówienia:</w:t>
      </w:r>
    </w:p>
    <w:p w14:paraId="2CD43037" w14:textId="6AD8A153" w:rsidR="005244AA" w:rsidRPr="00C4162E" w:rsidRDefault="005244AA" w:rsidP="00FC3715">
      <w:pPr>
        <w:tabs>
          <w:tab w:val="left" w:pos="9781"/>
        </w:tabs>
        <w:spacing w:line="360" w:lineRule="auto"/>
        <w:ind w:left="284" w:right="401"/>
        <w:rPr>
          <w:rFonts w:asciiTheme="minorHAnsi" w:eastAsia="Lucida Sans Unicode" w:hAnsiTheme="minorHAnsi" w:cstheme="minorHAnsi"/>
          <w:sz w:val="22"/>
          <w:szCs w:val="22"/>
        </w:rPr>
      </w:pPr>
      <w:r w:rsidRPr="00C4162E">
        <w:rPr>
          <w:rFonts w:asciiTheme="minorHAnsi" w:eastAsia="Lucida Sans Unicode" w:hAnsiTheme="minorHAnsi" w:cstheme="minorHAnsi"/>
          <w:sz w:val="22"/>
          <w:szCs w:val="22"/>
        </w:rPr>
        <w:t>Imię i nazwisko trenera</w:t>
      </w:r>
      <w:r w:rsidR="00255254"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nr 1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:</w:t>
      </w:r>
      <w:r w:rsidR="003D3015"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 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……………………………………………………………………</w:t>
      </w:r>
      <w:r w:rsidR="008425A6" w:rsidRPr="00C4162E">
        <w:rPr>
          <w:rFonts w:asciiTheme="minorHAnsi" w:eastAsia="Lucida Sans Unicode" w:hAnsiTheme="minorHAnsi" w:cstheme="minorHAnsi"/>
          <w:sz w:val="22"/>
          <w:szCs w:val="22"/>
        </w:rPr>
        <w:t>…..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………………………………………………</w:t>
      </w:r>
    </w:p>
    <w:p w14:paraId="634A661A" w14:textId="13B1CD83" w:rsidR="005244AA" w:rsidRPr="00C4162E" w:rsidRDefault="005244AA" w:rsidP="00FC3715">
      <w:pPr>
        <w:spacing w:line="360" w:lineRule="auto"/>
        <w:ind w:left="284" w:right="401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C4162E">
        <w:rPr>
          <w:rFonts w:asciiTheme="minorHAnsi" w:eastAsia="Lucida Sans Unicode" w:hAnsiTheme="minorHAnsi" w:cstheme="minorHAnsi"/>
          <w:sz w:val="22"/>
          <w:szCs w:val="22"/>
        </w:rPr>
        <w:t>Wykształcenie:</w:t>
      </w:r>
      <w:r w:rsidR="00762CFB"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…………………………………………………………………………………………</w:t>
      </w:r>
      <w:r w:rsidR="008425A6" w:rsidRPr="00C4162E">
        <w:rPr>
          <w:rFonts w:asciiTheme="minorHAnsi" w:eastAsia="Lucida Sans Unicode" w:hAnsiTheme="minorHAnsi" w:cstheme="minorHAnsi"/>
          <w:sz w:val="22"/>
          <w:szCs w:val="22"/>
        </w:rPr>
        <w:t>…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…………………………………………………</w:t>
      </w:r>
    </w:p>
    <w:p w14:paraId="383BCF29" w14:textId="2CC490B5" w:rsidR="005244AA" w:rsidRPr="00C4162E" w:rsidRDefault="005244AA" w:rsidP="00FC3715">
      <w:pPr>
        <w:spacing w:line="360" w:lineRule="auto"/>
        <w:ind w:left="284" w:right="401"/>
        <w:rPr>
          <w:rFonts w:asciiTheme="minorHAnsi" w:eastAsia="Lucida Sans Unicode" w:hAnsiTheme="minorHAnsi" w:cstheme="minorHAnsi"/>
          <w:sz w:val="22"/>
          <w:szCs w:val="22"/>
        </w:rPr>
      </w:pPr>
      <w:r w:rsidRPr="00C4162E">
        <w:rPr>
          <w:rFonts w:asciiTheme="minorHAnsi" w:eastAsia="Lucida Sans Unicode" w:hAnsiTheme="minorHAnsi" w:cstheme="minorHAnsi"/>
          <w:sz w:val="22"/>
          <w:szCs w:val="22"/>
        </w:rPr>
        <w:t>Ilość zrealizowanych godzin szkolenia z obszarów związanych z przedsiębiorczością:</w:t>
      </w:r>
      <w:r w:rsidR="003B0195"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 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</w:t>
      </w:r>
      <w:r w:rsidR="006B7DB6" w:rsidRPr="00C4162E">
        <w:rPr>
          <w:rFonts w:asciiTheme="minorHAnsi" w:eastAsia="Lucida Sans Unicode" w:hAnsiTheme="minorHAnsi" w:cstheme="minorHAnsi"/>
          <w:sz w:val="22"/>
          <w:szCs w:val="22"/>
        </w:rPr>
        <w:t>.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…………………………….</w:t>
      </w:r>
    </w:p>
    <w:p w14:paraId="698717F5" w14:textId="77777777" w:rsidR="00255254" w:rsidRPr="00C4162E" w:rsidRDefault="00255254" w:rsidP="008425A6">
      <w:pPr>
        <w:spacing w:line="276" w:lineRule="auto"/>
        <w:ind w:left="284" w:right="401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14:paraId="7EAEF774" w14:textId="3D546CA4" w:rsidR="00255254" w:rsidRPr="00C4162E" w:rsidRDefault="00255254" w:rsidP="00FC3715">
      <w:pPr>
        <w:spacing w:line="360" w:lineRule="auto"/>
        <w:ind w:left="284" w:right="401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C4162E">
        <w:rPr>
          <w:rFonts w:asciiTheme="minorHAnsi" w:eastAsia="Lucida Sans Unicode" w:hAnsiTheme="minorHAnsi" w:cstheme="minorHAnsi"/>
          <w:sz w:val="22"/>
          <w:szCs w:val="22"/>
        </w:rPr>
        <w:t>Imię i nazwisko trenera nr</w:t>
      </w:r>
      <w:r w:rsidR="003D3015"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… :  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………………………………………………………</w:t>
      </w:r>
      <w:r w:rsidR="008425A6" w:rsidRPr="00C4162E">
        <w:rPr>
          <w:rFonts w:asciiTheme="minorHAnsi" w:eastAsia="Lucida Sans Unicode" w:hAnsiTheme="minorHAnsi" w:cstheme="minorHAnsi"/>
          <w:sz w:val="22"/>
          <w:szCs w:val="22"/>
        </w:rPr>
        <w:t>.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………</w:t>
      </w:r>
      <w:r w:rsidR="006B7DB6" w:rsidRPr="00C4162E">
        <w:rPr>
          <w:rFonts w:asciiTheme="minorHAnsi" w:eastAsia="Lucida Sans Unicode" w:hAnsiTheme="minorHAnsi" w:cstheme="minorHAnsi"/>
          <w:sz w:val="22"/>
          <w:szCs w:val="22"/>
        </w:rPr>
        <w:t>…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……………………………………………………</w:t>
      </w:r>
    </w:p>
    <w:p w14:paraId="19581B19" w14:textId="2725E4D8" w:rsidR="00255254" w:rsidRPr="00C4162E" w:rsidRDefault="00255254" w:rsidP="00FC3715">
      <w:pPr>
        <w:spacing w:line="360" w:lineRule="auto"/>
        <w:ind w:left="284" w:right="401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C4162E">
        <w:rPr>
          <w:rFonts w:asciiTheme="minorHAnsi" w:eastAsia="Lucida Sans Unicode" w:hAnsiTheme="minorHAnsi" w:cstheme="minorHAnsi"/>
          <w:sz w:val="22"/>
          <w:szCs w:val="22"/>
        </w:rPr>
        <w:t>Wykształcenie:</w:t>
      </w:r>
      <w:r w:rsidR="00762CFB"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64144E98" w14:textId="73C90C88" w:rsidR="00255254" w:rsidRPr="00C4162E" w:rsidRDefault="00255254" w:rsidP="008425A6">
      <w:pPr>
        <w:spacing w:line="276" w:lineRule="auto"/>
        <w:ind w:left="284" w:right="401"/>
        <w:jc w:val="both"/>
        <w:rPr>
          <w:rFonts w:asciiTheme="minorHAnsi" w:eastAsia="Lucida Sans Unicode" w:hAnsiTheme="minorHAnsi" w:cstheme="minorHAnsi"/>
          <w:sz w:val="22"/>
          <w:szCs w:val="22"/>
        </w:rPr>
      </w:pPr>
      <w:r w:rsidRPr="00C4162E">
        <w:rPr>
          <w:rFonts w:asciiTheme="minorHAnsi" w:eastAsia="Lucida Sans Unicode" w:hAnsiTheme="minorHAnsi" w:cstheme="minorHAnsi"/>
          <w:sz w:val="22"/>
          <w:szCs w:val="22"/>
        </w:rPr>
        <w:t>Ilość zrealizowanych godzin szkolenia z obszarów związanych z przedsiębiorczością:</w:t>
      </w:r>
      <w:r w:rsidR="003D3015" w:rsidRPr="00C4162E">
        <w:rPr>
          <w:rFonts w:asciiTheme="minorHAnsi" w:eastAsia="Lucida Sans Unicode" w:hAnsiTheme="minorHAnsi" w:cstheme="minorHAnsi"/>
          <w:sz w:val="22"/>
          <w:szCs w:val="22"/>
        </w:rPr>
        <w:t xml:space="preserve"> 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………</w:t>
      </w:r>
      <w:r w:rsidR="006B7DB6" w:rsidRPr="00C4162E">
        <w:rPr>
          <w:rFonts w:asciiTheme="minorHAnsi" w:eastAsia="Lucida Sans Unicode" w:hAnsiTheme="minorHAnsi" w:cstheme="minorHAnsi"/>
          <w:sz w:val="22"/>
          <w:szCs w:val="22"/>
        </w:rPr>
        <w:t>.</w:t>
      </w:r>
      <w:r w:rsidRPr="00C4162E">
        <w:rPr>
          <w:rFonts w:asciiTheme="minorHAnsi" w:eastAsia="Lucida Sans Unicode" w:hAnsiTheme="minorHAnsi" w:cstheme="minorHAnsi"/>
          <w:sz w:val="22"/>
          <w:szCs w:val="22"/>
        </w:rPr>
        <w:t>…………………………..</w:t>
      </w:r>
    </w:p>
    <w:p w14:paraId="7A18061D" w14:textId="77777777" w:rsidR="00255254" w:rsidRPr="00C4162E" w:rsidRDefault="00255254" w:rsidP="008425A6">
      <w:pPr>
        <w:spacing w:line="276" w:lineRule="auto"/>
        <w:ind w:left="284" w:right="401"/>
        <w:jc w:val="both"/>
        <w:rPr>
          <w:rFonts w:asciiTheme="minorHAnsi" w:eastAsia="Lucida Sans Unicode" w:hAnsiTheme="minorHAnsi" w:cstheme="minorHAnsi"/>
          <w:sz w:val="22"/>
          <w:szCs w:val="22"/>
        </w:rPr>
      </w:pPr>
    </w:p>
    <w:p w14:paraId="06AF9221" w14:textId="79894403" w:rsidR="00255254" w:rsidRPr="00C4162E" w:rsidRDefault="00255254" w:rsidP="008425A6">
      <w:pPr>
        <w:spacing w:line="276" w:lineRule="auto"/>
        <w:ind w:left="284" w:right="401"/>
        <w:jc w:val="both"/>
        <w:rPr>
          <w:rFonts w:asciiTheme="minorHAnsi" w:eastAsia="Lucida Sans Unicode" w:hAnsiTheme="minorHAnsi" w:cstheme="minorHAnsi"/>
          <w:b/>
          <w:sz w:val="22"/>
          <w:szCs w:val="22"/>
        </w:rPr>
      </w:pPr>
      <w:r w:rsidRPr="00C4162E">
        <w:rPr>
          <w:rFonts w:asciiTheme="minorHAnsi" w:eastAsia="Lucida Sans Unicode" w:hAnsiTheme="minorHAnsi" w:cstheme="minorHAnsi"/>
          <w:b/>
          <w:sz w:val="22"/>
          <w:szCs w:val="22"/>
        </w:rPr>
        <w:t xml:space="preserve">Do oferty należy dołączyć </w:t>
      </w:r>
      <w:r w:rsidR="00762CFB" w:rsidRPr="00C4162E">
        <w:rPr>
          <w:rFonts w:asciiTheme="minorHAnsi" w:eastAsia="Lucida Sans Unicode" w:hAnsiTheme="minorHAnsi" w:cstheme="minorHAnsi"/>
          <w:b/>
          <w:sz w:val="22"/>
          <w:szCs w:val="22"/>
        </w:rPr>
        <w:t xml:space="preserve">potwierdzenie </w:t>
      </w:r>
      <w:r w:rsidR="000D6397" w:rsidRPr="00C4162E">
        <w:rPr>
          <w:rFonts w:asciiTheme="minorHAnsi" w:eastAsia="Lucida Sans Unicode" w:hAnsiTheme="minorHAnsi" w:cstheme="minorHAnsi"/>
          <w:b/>
          <w:sz w:val="22"/>
          <w:szCs w:val="22"/>
        </w:rPr>
        <w:t xml:space="preserve">posiadania przez </w:t>
      </w:r>
      <w:r w:rsidR="00762CFB" w:rsidRPr="00C4162E">
        <w:rPr>
          <w:rFonts w:asciiTheme="minorHAnsi" w:eastAsia="Lucida Sans Unicode" w:hAnsiTheme="minorHAnsi" w:cstheme="minorHAnsi"/>
          <w:b/>
          <w:sz w:val="22"/>
          <w:szCs w:val="22"/>
        </w:rPr>
        <w:t>trenera</w:t>
      </w:r>
      <w:r w:rsidR="003B0195" w:rsidRPr="00C4162E">
        <w:rPr>
          <w:rFonts w:asciiTheme="minorHAnsi" w:eastAsia="Lucida Sans Unicode" w:hAnsiTheme="minorHAnsi" w:cstheme="minorHAnsi"/>
          <w:b/>
          <w:sz w:val="22"/>
          <w:szCs w:val="22"/>
        </w:rPr>
        <w:t>(ów)</w:t>
      </w:r>
      <w:r w:rsidR="003D3015" w:rsidRPr="00C4162E">
        <w:rPr>
          <w:rFonts w:asciiTheme="minorHAnsi" w:eastAsia="Lucida Sans Unicode" w:hAnsiTheme="minorHAnsi" w:cstheme="minorHAnsi"/>
          <w:b/>
          <w:sz w:val="22"/>
          <w:szCs w:val="22"/>
        </w:rPr>
        <w:t xml:space="preserve"> </w:t>
      </w:r>
      <w:r w:rsidR="000D6397" w:rsidRPr="00C4162E">
        <w:rPr>
          <w:rFonts w:asciiTheme="minorHAnsi" w:eastAsia="Lucida Sans Unicode" w:hAnsiTheme="minorHAnsi" w:cstheme="minorHAnsi"/>
          <w:b/>
          <w:sz w:val="22"/>
          <w:szCs w:val="22"/>
        </w:rPr>
        <w:t xml:space="preserve">kwalifikacji zawodowych </w:t>
      </w:r>
      <w:r w:rsidR="003D3015" w:rsidRPr="00C4162E">
        <w:rPr>
          <w:rFonts w:asciiTheme="minorHAnsi" w:eastAsia="Lucida Sans Unicode" w:hAnsiTheme="minorHAnsi" w:cstheme="minorHAnsi"/>
          <w:b/>
          <w:sz w:val="22"/>
          <w:szCs w:val="22"/>
        </w:rPr>
        <w:t>do przeprowadzenia szkolenia</w:t>
      </w:r>
      <w:r w:rsidR="003B0195" w:rsidRPr="00C4162E">
        <w:rPr>
          <w:rFonts w:asciiTheme="minorHAnsi" w:eastAsia="Lucida Sans Unicode" w:hAnsiTheme="minorHAnsi" w:cstheme="minorHAnsi"/>
          <w:b/>
          <w:sz w:val="22"/>
          <w:szCs w:val="22"/>
        </w:rPr>
        <w:t xml:space="preserve">, oraz – w przypadku podmiotów gospodarczych - aktualny wpis </w:t>
      </w:r>
      <w:r w:rsidR="00F63BDA" w:rsidRPr="00C4162E">
        <w:rPr>
          <w:rFonts w:asciiTheme="minorHAnsi" w:eastAsia="Lucida Sans Unicode" w:hAnsiTheme="minorHAnsi" w:cstheme="minorHAnsi"/>
          <w:b/>
          <w:sz w:val="22"/>
          <w:szCs w:val="22"/>
        </w:rPr>
        <w:t>do</w:t>
      </w:r>
      <w:r w:rsidR="003B0195" w:rsidRPr="00C4162E">
        <w:rPr>
          <w:rFonts w:asciiTheme="minorHAnsi" w:eastAsia="Lucida Sans Unicode" w:hAnsiTheme="minorHAnsi" w:cstheme="minorHAnsi"/>
          <w:b/>
          <w:sz w:val="22"/>
          <w:szCs w:val="22"/>
        </w:rPr>
        <w:t xml:space="preserve"> RIS.</w:t>
      </w:r>
    </w:p>
    <w:p w14:paraId="1885BEC1" w14:textId="05D226A5" w:rsidR="00255254" w:rsidRPr="00C4162E" w:rsidRDefault="00255254" w:rsidP="00887966">
      <w:pPr>
        <w:spacing w:line="276" w:lineRule="auto"/>
        <w:ind w:left="284" w:right="567"/>
        <w:jc w:val="center"/>
        <w:rPr>
          <w:rFonts w:asciiTheme="minorHAnsi" w:eastAsia="Lucida Sans Unicode" w:hAnsiTheme="minorHAnsi" w:cstheme="minorHAnsi"/>
          <w:sz w:val="22"/>
          <w:szCs w:val="22"/>
        </w:rPr>
      </w:pPr>
    </w:p>
    <w:p w14:paraId="6A212A08" w14:textId="77777777" w:rsidR="004A0024" w:rsidRPr="00C4162E" w:rsidRDefault="004A0024" w:rsidP="00887966">
      <w:pPr>
        <w:spacing w:line="276" w:lineRule="auto"/>
        <w:ind w:left="284" w:right="567"/>
        <w:jc w:val="center"/>
        <w:rPr>
          <w:rFonts w:asciiTheme="minorHAnsi" w:eastAsia="Lucida Sans Unicode" w:hAnsiTheme="minorHAnsi" w:cstheme="minorHAnsi"/>
          <w:sz w:val="22"/>
          <w:szCs w:val="22"/>
        </w:rPr>
      </w:pPr>
    </w:p>
    <w:p w14:paraId="5DF39F85" w14:textId="3C31DA2A" w:rsidR="00255254" w:rsidRPr="00C4162E" w:rsidRDefault="00255254" w:rsidP="00887966">
      <w:pPr>
        <w:spacing w:line="276" w:lineRule="auto"/>
        <w:ind w:left="284" w:right="567"/>
        <w:jc w:val="center"/>
        <w:rPr>
          <w:rFonts w:asciiTheme="minorHAnsi" w:eastAsia="Lucida Sans Unicode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2327"/>
        <w:gridCol w:w="3486"/>
      </w:tblGrid>
      <w:tr w:rsidR="00C4162E" w:rsidRPr="00C4162E" w14:paraId="4A2C3480" w14:textId="77777777" w:rsidTr="004A0024">
        <w:tc>
          <w:tcPr>
            <w:tcW w:w="3485" w:type="dxa"/>
            <w:tcBorders>
              <w:bottom w:val="dotted" w:sz="4" w:space="0" w:color="auto"/>
            </w:tcBorders>
          </w:tcPr>
          <w:p w14:paraId="12335F69" w14:textId="77777777" w:rsidR="00CF5D2C" w:rsidRPr="00C4162E" w:rsidRDefault="00CF5D2C" w:rsidP="00887966">
            <w:pPr>
              <w:spacing w:line="276" w:lineRule="auto"/>
              <w:ind w:left="284" w:right="567"/>
              <w:jc w:val="center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  <w:bookmarkStart w:id="6" w:name="_Hlk507150673"/>
          </w:p>
        </w:tc>
        <w:tc>
          <w:tcPr>
            <w:tcW w:w="2327" w:type="dxa"/>
          </w:tcPr>
          <w:p w14:paraId="57DFFC5C" w14:textId="77777777" w:rsidR="00CF5D2C" w:rsidRPr="00C4162E" w:rsidRDefault="00CF5D2C" w:rsidP="00887966">
            <w:pPr>
              <w:spacing w:line="276" w:lineRule="auto"/>
              <w:ind w:left="284" w:right="-109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  <w:tc>
          <w:tcPr>
            <w:tcW w:w="3486" w:type="dxa"/>
            <w:tcBorders>
              <w:bottom w:val="dotted" w:sz="4" w:space="0" w:color="auto"/>
            </w:tcBorders>
          </w:tcPr>
          <w:p w14:paraId="46E13E9F" w14:textId="77777777" w:rsidR="00CF5D2C" w:rsidRPr="00C4162E" w:rsidRDefault="00CF5D2C" w:rsidP="00887966">
            <w:pPr>
              <w:spacing w:line="276" w:lineRule="auto"/>
              <w:ind w:left="284" w:right="567"/>
              <w:jc w:val="center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CF5D2C" w:rsidRPr="00C4162E" w14:paraId="76F77DD9" w14:textId="77777777" w:rsidTr="004A0024">
        <w:tc>
          <w:tcPr>
            <w:tcW w:w="3485" w:type="dxa"/>
            <w:tcBorders>
              <w:top w:val="dotted" w:sz="4" w:space="0" w:color="auto"/>
            </w:tcBorders>
          </w:tcPr>
          <w:p w14:paraId="02936CD2" w14:textId="77777777" w:rsidR="00CF5D2C" w:rsidRPr="00C4162E" w:rsidRDefault="00CF5D2C" w:rsidP="00887966">
            <w:pPr>
              <w:spacing w:line="276" w:lineRule="auto"/>
              <w:ind w:left="284" w:right="-27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C4162E">
              <w:rPr>
                <w:rFonts w:asciiTheme="minorHAnsi" w:hAnsiTheme="minorHAnsi" w:cstheme="minorHAnsi"/>
                <w:sz w:val="20"/>
                <w:szCs w:val="22"/>
              </w:rPr>
              <w:t>miejscowość, data,</w:t>
            </w:r>
          </w:p>
          <w:p w14:paraId="1CE6EB11" w14:textId="11303CA6" w:rsidR="00CF5D2C" w:rsidRPr="00C4162E" w:rsidRDefault="00CF5D2C" w:rsidP="00887966">
            <w:pPr>
              <w:spacing w:line="276" w:lineRule="auto"/>
              <w:ind w:left="284" w:right="-27"/>
              <w:jc w:val="center"/>
              <w:rPr>
                <w:rFonts w:asciiTheme="minorHAnsi" w:eastAsia="Lucida Sans Unicode" w:hAnsiTheme="minorHAnsi" w:cstheme="minorHAnsi"/>
                <w:sz w:val="20"/>
                <w:szCs w:val="22"/>
              </w:rPr>
            </w:pPr>
            <w:r w:rsidRPr="00C4162E">
              <w:rPr>
                <w:rFonts w:asciiTheme="minorHAnsi" w:hAnsiTheme="minorHAnsi" w:cstheme="minorHAnsi"/>
                <w:sz w:val="20"/>
                <w:szCs w:val="22"/>
              </w:rPr>
              <w:t>pieczęć firmowa wykonawcy</w:t>
            </w:r>
          </w:p>
        </w:tc>
        <w:tc>
          <w:tcPr>
            <w:tcW w:w="2327" w:type="dxa"/>
          </w:tcPr>
          <w:p w14:paraId="61D4B979" w14:textId="77777777" w:rsidR="00CF5D2C" w:rsidRPr="00C4162E" w:rsidRDefault="00CF5D2C" w:rsidP="00887966">
            <w:pPr>
              <w:spacing w:line="276" w:lineRule="auto"/>
              <w:ind w:left="284" w:right="567"/>
              <w:jc w:val="center"/>
              <w:rPr>
                <w:rFonts w:asciiTheme="minorHAnsi" w:eastAsia="Lucida Sans Unicode" w:hAnsiTheme="minorHAnsi" w:cstheme="minorHAnsi"/>
                <w:sz w:val="20"/>
                <w:szCs w:val="22"/>
              </w:rPr>
            </w:pPr>
          </w:p>
        </w:tc>
        <w:tc>
          <w:tcPr>
            <w:tcW w:w="3486" w:type="dxa"/>
            <w:tcBorders>
              <w:top w:val="dotted" w:sz="4" w:space="0" w:color="auto"/>
            </w:tcBorders>
          </w:tcPr>
          <w:p w14:paraId="38DC500B" w14:textId="5F474DA6" w:rsidR="00CF5D2C" w:rsidRPr="00C4162E" w:rsidRDefault="00CF5D2C" w:rsidP="00887966">
            <w:pPr>
              <w:spacing w:line="276" w:lineRule="auto"/>
              <w:ind w:left="284"/>
              <w:jc w:val="center"/>
              <w:rPr>
                <w:rFonts w:asciiTheme="minorHAnsi" w:eastAsia="Lucida Sans Unicode" w:hAnsiTheme="minorHAnsi" w:cstheme="minorHAnsi"/>
                <w:sz w:val="20"/>
                <w:szCs w:val="22"/>
              </w:rPr>
            </w:pPr>
            <w:r w:rsidRPr="00C4162E">
              <w:rPr>
                <w:rFonts w:asciiTheme="minorHAnsi" w:hAnsiTheme="minorHAnsi" w:cstheme="minorHAnsi"/>
                <w:sz w:val="20"/>
                <w:szCs w:val="22"/>
              </w:rPr>
              <w:t>podpis</w:t>
            </w:r>
            <w:r w:rsidR="004A0024" w:rsidRPr="00C4162E">
              <w:rPr>
                <w:rFonts w:asciiTheme="minorHAnsi" w:hAnsiTheme="minorHAnsi" w:cstheme="minorHAnsi"/>
                <w:sz w:val="20"/>
                <w:szCs w:val="22"/>
              </w:rPr>
              <w:t>,</w:t>
            </w:r>
            <w:r w:rsidRPr="00C4162E">
              <w:rPr>
                <w:rFonts w:asciiTheme="minorHAnsi" w:hAnsiTheme="minorHAnsi" w:cstheme="minorHAnsi"/>
                <w:sz w:val="20"/>
                <w:szCs w:val="22"/>
              </w:rPr>
              <w:t xml:space="preserve"> pieczątka imienna osoby upoważnionej</w:t>
            </w:r>
          </w:p>
        </w:tc>
      </w:tr>
      <w:bookmarkEnd w:id="6"/>
    </w:tbl>
    <w:p w14:paraId="5F8B451D" w14:textId="7CE74ACA" w:rsidR="00CF5D2C" w:rsidRPr="00C4162E" w:rsidRDefault="00CF5D2C" w:rsidP="00887966">
      <w:pPr>
        <w:spacing w:line="276" w:lineRule="auto"/>
        <w:ind w:left="284" w:right="567"/>
        <w:jc w:val="center"/>
        <w:rPr>
          <w:rFonts w:asciiTheme="minorHAnsi" w:eastAsia="Lucida Sans Unicode" w:hAnsiTheme="minorHAnsi" w:cstheme="minorHAnsi"/>
          <w:sz w:val="22"/>
          <w:szCs w:val="22"/>
        </w:rPr>
      </w:pPr>
    </w:p>
    <w:p w14:paraId="502D1EBE" w14:textId="77777777" w:rsidR="00CF5D2C" w:rsidRPr="00C4162E" w:rsidRDefault="00CF5D2C" w:rsidP="00887966">
      <w:pPr>
        <w:spacing w:line="276" w:lineRule="auto"/>
        <w:ind w:left="284" w:right="567"/>
        <w:jc w:val="center"/>
        <w:rPr>
          <w:rFonts w:asciiTheme="minorHAnsi" w:eastAsia="Lucida Sans Unicode" w:hAnsiTheme="minorHAnsi" w:cstheme="minorHAnsi"/>
          <w:sz w:val="22"/>
          <w:szCs w:val="22"/>
        </w:rPr>
      </w:pPr>
    </w:p>
    <w:sectPr w:rsidR="00CF5D2C" w:rsidRPr="00C4162E" w:rsidSect="006B7DB6">
      <w:headerReference w:type="default" r:id="rId10"/>
      <w:footerReference w:type="default" r:id="rId11"/>
      <w:pgSz w:w="11906" w:h="16838"/>
      <w:pgMar w:top="1590" w:right="849" w:bottom="720" w:left="720" w:header="57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A08E1" w14:textId="77777777" w:rsidR="00675D52" w:rsidRDefault="00675D52">
      <w:r>
        <w:separator/>
      </w:r>
    </w:p>
  </w:endnote>
  <w:endnote w:type="continuationSeparator" w:id="0">
    <w:p w14:paraId="4595BE78" w14:textId="77777777" w:rsidR="00675D52" w:rsidRDefault="00675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F2105" w14:textId="6BADC653" w:rsidR="00FE6E6F" w:rsidRPr="005052CE" w:rsidRDefault="007428A1" w:rsidP="00966B9B">
    <w:pPr>
      <w:pStyle w:val="Stopka"/>
      <w:tabs>
        <w:tab w:val="left" w:pos="3810"/>
      </w:tabs>
      <w:rPr>
        <w:rFonts w:asciiTheme="minorHAnsi" w:hAnsiTheme="min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BA7C28B" wp14:editId="4DDF342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458585" cy="635"/>
              <wp:effectExtent l="0" t="0" r="37465" b="37465"/>
              <wp:wrapNone/>
              <wp:docPr id="1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85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2659B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0;margin-top:-.05pt;width:508.5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" strokecolor="#243f60 [1604]"/>
          </w:pict>
        </mc:Fallback>
      </mc:AlternateContent>
    </w:r>
    <w:r w:rsidR="003469BF" w:rsidRPr="00C65E7D">
      <w:rPr>
        <w:rFonts w:asciiTheme="minorHAnsi" w:hAnsiTheme="minorHAnsi"/>
        <w:b/>
        <w:noProof/>
        <w:color w:val="002060"/>
        <w:sz w:val="22"/>
      </w:rPr>
      <w:drawing>
        <wp:anchor distT="0" distB="0" distL="114300" distR="114300" simplePos="0" relativeHeight="251664384" behindDoc="1" locked="0" layoutInCell="1" allowOverlap="1" wp14:anchorId="3D2827C9" wp14:editId="3B1A9956">
          <wp:simplePos x="0" y="0"/>
          <wp:positionH relativeFrom="column">
            <wp:posOffset>4943475</wp:posOffset>
          </wp:positionH>
          <wp:positionV relativeFrom="paragraph">
            <wp:posOffset>97155</wp:posOffset>
          </wp:positionV>
          <wp:extent cx="1647825" cy="450215"/>
          <wp:effectExtent l="0" t="0" r="9525" b="6985"/>
          <wp:wrapTight wrapText="bothSides">
            <wp:wrapPolygon edited="0">
              <wp:start x="0" y="0"/>
              <wp:lineTo x="0" y="21021"/>
              <wp:lineTo x="21475" y="21021"/>
              <wp:lineTo x="21475" y="0"/>
              <wp:lineTo x="0" y="0"/>
            </wp:wrapPolygon>
          </wp:wrapTight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logo_paint_bez_slogan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126042" w14:textId="4F67C23F" w:rsidR="00FE6E6F" w:rsidRPr="005052CE" w:rsidRDefault="00FE6E6F" w:rsidP="00425EDD">
    <w:pPr>
      <w:pStyle w:val="Stopka"/>
      <w:tabs>
        <w:tab w:val="left" w:pos="3810"/>
      </w:tabs>
      <w:rPr>
        <w:rFonts w:asciiTheme="minorHAnsi" w:hAnsiTheme="minorHAnsi"/>
        <w:sz w:val="16"/>
        <w:szCs w:val="16"/>
      </w:rPr>
    </w:pPr>
    <w:r w:rsidRPr="005052CE">
      <w:rPr>
        <w:rFonts w:asciiTheme="minorHAnsi" w:hAnsiTheme="minorHAnsi"/>
        <w:b/>
        <w:color w:val="17365D" w:themeColor="text2" w:themeShade="BF"/>
        <w:sz w:val="22"/>
        <w:szCs w:val="22"/>
      </w:rPr>
      <w:t>„KUŹNIA PRZEDSIEBIORCÓW – program wspierania przedsiębiorczości osób powyżej 29 lat pozostających bez pracy w województwie podkarpackim”</w:t>
    </w:r>
    <w:r w:rsidRPr="005052CE">
      <w:rPr>
        <w:rFonts w:asciiTheme="minorHAnsi" w:hAnsiTheme="minorHAnsi"/>
        <w:b/>
        <w:color w:val="17365D" w:themeColor="text2" w:themeShade="BF"/>
        <w:sz w:val="28"/>
        <w:szCs w:val="28"/>
      </w:rPr>
      <w:t xml:space="preserve"> </w:t>
    </w:r>
    <w:r w:rsidRPr="005052CE">
      <w:rPr>
        <w:rFonts w:asciiTheme="minorHAnsi" w:hAnsiTheme="minorHAnsi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806D5" w14:textId="77777777" w:rsidR="00675D52" w:rsidRDefault="00675D52">
      <w:r>
        <w:separator/>
      </w:r>
    </w:p>
  </w:footnote>
  <w:footnote w:type="continuationSeparator" w:id="0">
    <w:p w14:paraId="6F22B616" w14:textId="77777777" w:rsidR="00675D52" w:rsidRDefault="00675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78429" w14:textId="30821813" w:rsidR="00D1433C" w:rsidRDefault="00D1433C" w:rsidP="00D1433C">
    <w:pPr>
      <w:pStyle w:val="Nagwek"/>
    </w:pPr>
    <w:r w:rsidRPr="00377546">
      <w:rPr>
        <w:noProof/>
      </w:rPr>
      <w:drawing>
        <wp:anchor distT="0" distB="0" distL="114300" distR="114300" simplePos="0" relativeHeight="251666432" behindDoc="1" locked="0" layoutInCell="1" allowOverlap="1" wp14:anchorId="50F81777" wp14:editId="4E39EBCA">
          <wp:simplePos x="0" y="0"/>
          <wp:positionH relativeFrom="column">
            <wp:posOffset>90805</wp:posOffset>
          </wp:positionH>
          <wp:positionV relativeFrom="paragraph">
            <wp:posOffset>-97790</wp:posOffset>
          </wp:positionV>
          <wp:extent cx="1170305" cy="609600"/>
          <wp:effectExtent l="0" t="0" r="0" b="0"/>
          <wp:wrapTight wrapText="bothSides">
            <wp:wrapPolygon edited="0">
              <wp:start x="0" y="0"/>
              <wp:lineTo x="0" y="20925"/>
              <wp:lineTo x="21096" y="20925"/>
              <wp:lineTo x="21096" y="0"/>
              <wp:lineTo x="0" y="0"/>
            </wp:wrapPolygon>
          </wp:wrapTight>
          <wp:docPr id="1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jarosz\Desktop\LOGOTY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68C8DCA3" wp14:editId="11D2E1E5">
          <wp:simplePos x="0" y="0"/>
          <wp:positionH relativeFrom="column">
            <wp:posOffset>1443355</wp:posOffset>
          </wp:positionH>
          <wp:positionV relativeFrom="paragraph">
            <wp:posOffset>-135255</wp:posOffset>
          </wp:positionV>
          <wp:extent cx="1123950" cy="535940"/>
          <wp:effectExtent l="0" t="0" r="0" b="0"/>
          <wp:wrapTight wrapText="bothSides">
            <wp:wrapPolygon edited="0">
              <wp:start x="0" y="0"/>
              <wp:lineTo x="0" y="20730"/>
              <wp:lineTo x="21234" y="20730"/>
              <wp:lineTo x="21234" y="0"/>
              <wp:lineTo x="0" y="0"/>
            </wp:wrapPolygon>
          </wp:wrapTight>
          <wp:docPr id="13" name="Obraz 13" descr="C:\Users\kjarosz\Desktop\PODKARPACKIE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jarosz\Desktop\PODKARPACKIE-K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3A3DACF5" wp14:editId="5E3E29B5">
          <wp:simplePos x="0" y="0"/>
          <wp:positionH relativeFrom="column">
            <wp:posOffset>2843530</wp:posOffset>
          </wp:positionH>
          <wp:positionV relativeFrom="paragraph">
            <wp:posOffset>30480</wp:posOffset>
          </wp:positionV>
          <wp:extent cx="1609725" cy="328930"/>
          <wp:effectExtent l="0" t="0" r="9525" b="0"/>
          <wp:wrapTight wrapText="bothSides">
            <wp:wrapPolygon edited="0">
              <wp:start x="0" y="0"/>
              <wp:lineTo x="0" y="20015"/>
              <wp:lineTo x="21472" y="20015"/>
              <wp:lineTo x="21472" y="0"/>
              <wp:lineTo x="0" y="0"/>
            </wp:wrapPolygon>
          </wp:wrapTight>
          <wp:docPr id="14" name="Obraz 14" descr="C:\Users\kjarosz\Desktop\wup-rzeszow-logo-poziom-kolor-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jarosz\Desktop\wup-rzeszow-logo-poziom-kolor-cmyk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6D10967C" wp14:editId="11ABC5C6">
          <wp:simplePos x="0" y="0"/>
          <wp:positionH relativeFrom="column">
            <wp:posOffset>4570095</wp:posOffset>
          </wp:positionH>
          <wp:positionV relativeFrom="paragraph">
            <wp:posOffset>-106045</wp:posOffset>
          </wp:positionV>
          <wp:extent cx="1959610" cy="582930"/>
          <wp:effectExtent l="0" t="0" r="2540" b="7620"/>
          <wp:wrapTight wrapText="bothSides">
            <wp:wrapPolygon edited="0">
              <wp:start x="0" y="0"/>
              <wp:lineTo x="0" y="21176"/>
              <wp:lineTo x="21418" y="21176"/>
              <wp:lineTo x="21418" y="0"/>
              <wp:lineTo x="0" y="0"/>
            </wp:wrapPolygon>
          </wp:wrapTight>
          <wp:docPr id="15" name="Obraz 15" descr="C:\Users\kjarosz\Desktop\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jarosz\Desktop\UE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961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F054F5" w14:textId="09E26B45" w:rsidR="00D1433C" w:rsidRDefault="00887966" w:rsidP="00D1433C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D313FC0" wp14:editId="2F5ED749">
              <wp:simplePos x="0" y="0"/>
              <wp:positionH relativeFrom="column">
                <wp:posOffset>100965</wp:posOffset>
              </wp:positionH>
              <wp:positionV relativeFrom="paragraph">
                <wp:posOffset>80645</wp:posOffset>
              </wp:positionV>
              <wp:extent cx="6458585" cy="635"/>
              <wp:effectExtent l="0" t="0" r="37465" b="37465"/>
              <wp:wrapNone/>
              <wp:docPr id="5" name="Łącznik prosty ze strzałk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85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53F67F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5" o:spid="_x0000_s1026" type="#_x0000_t32" style="position:absolute;margin-left:7.95pt;margin-top:6.35pt;width:508.5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" strokecolor="#243f60 [160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6"/>
        <w:szCs w:val="16"/>
      </w:rPr>
    </w:lvl>
  </w:abstractNum>
  <w:abstractNum w:abstractNumId="2" w15:restartNumberingAfterBreak="0">
    <w:nsid w:val="00000004"/>
    <w:multiLevelType w:val="multilevel"/>
    <w:tmpl w:val="4F3038D4"/>
    <w:name w:val="WW8Num4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upperRoman"/>
      <w:lvlText w:val="%4."/>
      <w:lvlJc w:val="left"/>
      <w:pPr>
        <w:tabs>
          <w:tab w:val="num" w:pos="3240"/>
        </w:tabs>
        <w:ind w:left="3240" w:hanging="72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E"/>
    <w:multiLevelType w:val="multilevel"/>
    <w:tmpl w:val="0000000E"/>
    <w:name w:val="WW8Num1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0F"/>
    <w:multiLevelType w:val="singleLevel"/>
    <w:tmpl w:val="0000000F"/>
    <w:name w:val="WW8Num15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10"/>
    <w:multiLevelType w:val="multilevel"/>
    <w:tmpl w:val="602A9EE8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1" w15:restartNumberingAfterBreak="0">
    <w:nsid w:val="099D0669"/>
    <w:multiLevelType w:val="hybridMultilevel"/>
    <w:tmpl w:val="40F8BD3C"/>
    <w:lvl w:ilvl="0" w:tplc="0415000B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2" w15:restartNumberingAfterBreak="0">
    <w:nsid w:val="0CB12696"/>
    <w:multiLevelType w:val="hybridMultilevel"/>
    <w:tmpl w:val="0986BC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F247E2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432615"/>
    <w:multiLevelType w:val="hybridMultilevel"/>
    <w:tmpl w:val="7A327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A248B5"/>
    <w:multiLevelType w:val="hybridMultilevel"/>
    <w:tmpl w:val="01D81B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FB235B"/>
    <w:multiLevelType w:val="hybridMultilevel"/>
    <w:tmpl w:val="0986BC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F247E2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D454FD"/>
    <w:multiLevelType w:val="hybridMultilevel"/>
    <w:tmpl w:val="102CAC22"/>
    <w:lvl w:ilvl="0" w:tplc="0D107396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5971AA"/>
    <w:multiLevelType w:val="hybridMultilevel"/>
    <w:tmpl w:val="910C14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F9AA71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202243"/>
    <w:multiLevelType w:val="hybridMultilevel"/>
    <w:tmpl w:val="51D602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9773DA"/>
    <w:multiLevelType w:val="hybridMultilevel"/>
    <w:tmpl w:val="8A4E4252"/>
    <w:lvl w:ilvl="0" w:tplc="9C5880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7A942DD"/>
    <w:multiLevelType w:val="hybridMultilevel"/>
    <w:tmpl w:val="A6F0E0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DD73C2"/>
    <w:multiLevelType w:val="hybridMultilevel"/>
    <w:tmpl w:val="B5F4EA2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154D44"/>
    <w:multiLevelType w:val="hybridMultilevel"/>
    <w:tmpl w:val="FD0C45FC"/>
    <w:lvl w:ilvl="0" w:tplc="0415000F">
      <w:start w:val="1"/>
      <w:numFmt w:val="decimal"/>
      <w:lvlText w:val="%1.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3" w15:restartNumberingAfterBreak="0">
    <w:nsid w:val="3154133C"/>
    <w:multiLevelType w:val="hybridMultilevel"/>
    <w:tmpl w:val="3C2011CA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315A0F5E"/>
    <w:multiLevelType w:val="hybridMultilevel"/>
    <w:tmpl w:val="7938D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440F75"/>
    <w:multiLevelType w:val="hybridMultilevel"/>
    <w:tmpl w:val="7EAC2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ED7003"/>
    <w:multiLevelType w:val="multilevel"/>
    <w:tmpl w:val="F0989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5C7074"/>
    <w:multiLevelType w:val="multilevel"/>
    <w:tmpl w:val="DCE00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3B5AFE"/>
    <w:multiLevelType w:val="hybridMultilevel"/>
    <w:tmpl w:val="3F6C6410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47635B03"/>
    <w:multiLevelType w:val="hybridMultilevel"/>
    <w:tmpl w:val="BB765528"/>
    <w:lvl w:ilvl="0" w:tplc="0415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0" w15:restartNumberingAfterBreak="0">
    <w:nsid w:val="48AC22EE"/>
    <w:multiLevelType w:val="multilevel"/>
    <w:tmpl w:val="BF361E1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</w:rPr>
    </w:lvl>
    <w:lvl w:ilvl="1">
      <w:start w:val="2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  <w:sz w:val="24"/>
        <w:szCs w:val="18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9720"/>
        </w:tabs>
        <w:ind w:left="9720" w:hanging="216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0800"/>
        </w:tabs>
        <w:ind w:left="10800" w:hanging="2160"/>
      </w:pPr>
      <w:rPr>
        <w:rFonts w:ascii="Times New Roman" w:hAnsi="Times New Roman" w:hint="default"/>
        <w:sz w:val="24"/>
      </w:rPr>
    </w:lvl>
  </w:abstractNum>
  <w:abstractNum w:abstractNumId="31" w15:restartNumberingAfterBreak="0">
    <w:nsid w:val="4BA95590"/>
    <w:multiLevelType w:val="hybridMultilevel"/>
    <w:tmpl w:val="0A000EB0"/>
    <w:lvl w:ilvl="0" w:tplc="B24C968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CF22310"/>
    <w:multiLevelType w:val="hybridMultilevel"/>
    <w:tmpl w:val="8E90C6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1F01EAB"/>
    <w:multiLevelType w:val="hybridMultilevel"/>
    <w:tmpl w:val="8E90C6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53234BE"/>
    <w:multiLevelType w:val="hybridMultilevel"/>
    <w:tmpl w:val="23D02A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5C492D11"/>
    <w:multiLevelType w:val="hybridMultilevel"/>
    <w:tmpl w:val="AC640EA0"/>
    <w:lvl w:ilvl="0" w:tplc="04150015">
      <w:start w:val="1"/>
      <w:numFmt w:val="upperLetter"/>
      <w:lvlText w:val="%1."/>
      <w:lvlJc w:val="left"/>
      <w:pPr>
        <w:ind w:left="709" w:hanging="360"/>
      </w:p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6" w15:restartNumberingAfterBreak="0">
    <w:nsid w:val="5C6E2CC5"/>
    <w:multiLevelType w:val="hybridMultilevel"/>
    <w:tmpl w:val="64243C7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62EB0DC8"/>
    <w:multiLevelType w:val="hybridMultilevel"/>
    <w:tmpl w:val="924A9B1C"/>
    <w:lvl w:ilvl="0" w:tplc="837CC274">
      <w:start w:val="1"/>
      <w:numFmt w:val="decimal"/>
      <w:lvlText w:val="%1."/>
      <w:lvlJc w:val="left"/>
      <w:pPr>
        <w:ind w:left="720" w:hanging="360"/>
      </w:pPr>
      <w:rPr>
        <w:rFonts w:cs="Arial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131053"/>
    <w:multiLevelType w:val="hybridMultilevel"/>
    <w:tmpl w:val="2BA0E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AA676B"/>
    <w:multiLevelType w:val="hybridMultilevel"/>
    <w:tmpl w:val="7CA09C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165078"/>
    <w:multiLevelType w:val="hybridMultilevel"/>
    <w:tmpl w:val="6268900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11B48E20">
      <w:start w:val="2"/>
      <w:numFmt w:val="decimal"/>
      <w:lvlText w:val="%2.1"/>
      <w:lvlJc w:val="left"/>
      <w:pPr>
        <w:ind w:left="177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313ADF"/>
    <w:multiLevelType w:val="hybridMultilevel"/>
    <w:tmpl w:val="3F4A8C7E"/>
    <w:lvl w:ilvl="0" w:tplc="41F84C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0C79CC"/>
    <w:multiLevelType w:val="hybridMultilevel"/>
    <w:tmpl w:val="33D86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F46C4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5C10DE"/>
    <w:multiLevelType w:val="hybridMultilevel"/>
    <w:tmpl w:val="ADCCEF4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5B32B42"/>
    <w:multiLevelType w:val="hybridMultilevel"/>
    <w:tmpl w:val="97BC76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621878"/>
    <w:multiLevelType w:val="hybridMultilevel"/>
    <w:tmpl w:val="AF26D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FF036C"/>
    <w:multiLevelType w:val="hybridMultilevel"/>
    <w:tmpl w:val="ECCE4464"/>
    <w:lvl w:ilvl="0" w:tplc="04150001">
      <w:start w:val="1"/>
      <w:numFmt w:val="bullet"/>
      <w:pStyle w:val="Nagwek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7D443D"/>
    <w:multiLevelType w:val="hybridMultilevel"/>
    <w:tmpl w:val="B6209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2"/>
  </w:num>
  <w:num w:numId="3">
    <w:abstractNumId w:val="13"/>
  </w:num>
  <w:num w:numId="4">
    <w:abstractNumId w:val="34"/>
  </w:num>
  <w:num w:numId="5">
    <w:abstractNumId w:val="24"/>
  </w:num>
  <w:num w:numId="6">
    <w:abstractNumId w:val="43"/>
  </w:num>
  <w:num w:numId="7">
    <w:abstractNumId w:val="4"/>
  </w:num>
  <w:num w:numId="8">
    <w:abstractNumId w:val="11"/>
  </w:num>
  <w:num w:numId="9">
    <w:abstractNumId w:val="19"/>
  </w:num>
  <w:num w:numId="10">
    <w:abstractNumId w:val="21"/>
  </w:num>
  <w:num w:numId="11">
    <w:abstractNumId w:val="41"/>
  </w:num>
  <w:num w:numId="12">
    <w:abstractNumId w:val="26"/>
  </w:num>
  <w:num w:numId="13">
    <w:abstractNumId w:val="27"/>
  </w:num>
  <w:num w:numId="14">
    <w:abstractNumId w:val="45"/>
  </w:num>
  <w:num w:numId="15">
    <w:abstractNumId w:val="23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36"/>
  </w:num>
  <w:num w:numId="19">
    <w:abstractNumId w:val="15"/>
  </w:num>
  <w:num w:numId="20">
    <w:abstractNumId w:val="29"/>
  </w:num>
  <w:num w:numId="21">
    <w:abstractNumId w:val="20"/>
  </w:num>
  <w:num w:numId="22">
    <w:abstractNumId w:val="25"/>
  </w:num>
  <w:num w:numId="23">
    <w:abstractNumId w:val="28"/>
  </w:num>
  <w:num w:numId="24">
    <w:abstractNumId w:val="22"/>
  </w:num>
  <w:num w:numId="25">
    <w:abstractNumId w:val="35"/>
  </w:num>
  <w:num w:numId="26">
    <w:abstractNumId w:val="14"/>
  </w:num>
  <w:num w:numId="27">
    <w:abstractNumId w:val="40"/>
  </w:num>
  <w:num w:numId="28">
    <w:abstractNumId w:val="33"/>
  </w:num>
  <w:num w:numId="29">
    <w:abstractNumId w:val="30"/>
  </w:num>
  <w:num w:numId="30">
    <w:abstractNumId w:val="38"/>
  </w:num>
  <w:num w:numId="31">
    <w:abstractNumId w:val="47"/>
  </w:num>
  <w:num w:numId="32">
    <w:abstractNumId w:val="17"/>
  </w:num>
  <w:num w:numId="33">
    <w:abstractNumId w:val="32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1"/>
  </w:num>
  <w:num w:numId="36">
    <w:abstractNumId w:val="12"/>
  </w:num>
  <w:num w:numId="3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42"/>
  </w:num>
  <w:num w:numId="40">
    <w:abstractNumId w:val="44"/>
  </w:num>
  <w:num w:numId="41">
    <w:abstractNumId w:val="3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27F"/>
    <w:rsid w:val="00003D07"/>
    <w:rsid w:val="000060CF"/>
    <w:rsid w:val="000071E0"/>
    <w:rsid w:val="000174EB"/>
    <w:rsid w:val="000421B5"/>
    <w:rsid w:val="00045444"/>
    <w:rsid w:val="000461F1"/>
    <w:rsid w:val="00051803"/>
    <w:rsid w:val="00054D8E"/>
    <w:rsid w:val="00055B3F"/>
    <w:rsid w:val="00057525"/>
    <w:rsid w:val="00061FAD"/>
    <w:rsid w:val="000625C9"/>
    <w:rsid w:val="00065782"/>
    <w:rsid w:val="00066E6C"/>
    <w:rsid w:val="000826C8"/>
    <w:rsid w:val="00093BA7"/>
    <w:rsid w:val="00096ACF"/>
    <w:rsid w:val="000B18B4"/>
    <w:rsid w:val="000B421B"/>
    <w:rsid w:val="000B638C"/>
    <w:rsid w:val="000D44E9"/>
    <w:rsid w:val="000D4599"/>
    <w:rsid w:val="000D4D45"/>
    <w:rsid w:val="000D6397"/>
    <w:rsid w:val="000F3B2E"/>
    <w:rsid w:val="00101860"/>
    <w:rsid w:val="00107101"/>
    <w:rsid w:val="00107972"/>
    <w:rsid w:val="00110BC5"/>
    <w:rsid w:val="0011121F"/>
    <w:rsid w:val="00113922"/>
    <w:rsid w:val="00114237"/>
    <w:rsid w:val="00124745"/>
    <w:rsid w:val="00130B0C"/>
    <w:rsid w:val="00140255"/>
    <w:rsid w:val="00144FBA"/>
    <w:rsid w:val="00145DD5"/>
    <w:rsid w:val="00146A8A"/>
    <w:rsid w:val="00156A0C"/>
    <w:rsid w:val="001634E2"/>
    <w:rsid w:val="00164E7E"/>
    <w:rsid w:val="001669F6"/>
    <w:rsid w:val="00193E8A"/>
    <w:rsid w:val="00194A95"/>
    <w:rsid w:val="001A0A3C"/>
    <w:rsid w:val="001A572F"/>
    <w:rsid w:val="001B23C9"/>
    <w:rsid w:val="001B2E1D"/>
    <w:rsid w:val="001C0418"/>
    <w:rsid w:val="001C63DC"/>
    <w:rsid w:val="001D6893"/>
    <w:rsid w:val="00201724"/>
    <w:rsid w:val="002051A1"/>
    <w:rsid w:val="00210A2A"/>
    <w:rsid w:val="0023644A"/>
    <w:rsid w:val="00237952"/>
    <w:rsid w:val="00254A06"/>
    <w:rsid w:val="00255254"/>
    <w:rsid w:val="0025770E"/>
    <w:rsid w:val="00257E89"/>
    <w:rsid w:val="00261B36"/>
    <w:rsid w:val="0026490C"/>
    <w:rsid w:val="00264EC7"/>
    <w:rsid w:val="002852FA"/>
    <w:rsid w:val="00290102"/>
    <w:rsid w:val="002937A2"/>
    <w:rsid w:val="002A0381"/>
    <w:rsid w:val="002A6382"/>
    <w:rsid w:val="002B0247"/>
    <w:rsid w:val="002B5193"/>
    <w:rsid w:val="002C2763"/>
    <w:rsid w:val="002C60D7"/>
    <w:rsid w:val="002C7664"/>
    <w:rsid w:val="002D1C31"/>
    <w:rsid w:val="002E0DD0"/>
    <w:rsid w:val="002E3BF6"/>
    <w:rsid w:val="002F094F"/>
    <w:rsid w:val="002F3BF2"/>
    <w:rsid w:val="00311542"/>
    <w:rsid w:val="003122E2"/>
    <w:rsid w:val="00314CFF"/>
    <w:rsid w:val="00316B24"/>
    <w:rsid w:val="0032245F"/>
    <w:rsid w:val="00322DF8"/>
    <w:rsid w:val="003243E3"/>
    <w:rsid w:val="0032666F"/>
    <w:rsid w:val="0033386C"/>
    <w:rsid w:val="003346DC"/>
    <w:rsid w:val="003469BF"/>
    <w:rsid w:val="003512A4"/>
    <w:rsid w:val="00352B69"/>
    <w:rsid w:val="00367B83"/>
    <w:rsid w:val="00377966"/>
    <w:rsid w:val="00381EA9"/>
    <w:rsid w:val="00394F20"/>
    <w:rsid w:val="00396D6D"/>
    <w:rsid w:val="003A3396"/>
    <w:rsid w:val="003B0195"/>
    <w:rsid w:val="003B1C4B"/>
    <w:rsid w:val="003B6766"/>
    <w:rsid w:val="003C386D"/>
    <w:rsid w:val="003D3015"/>
    <w:rsid w:val="003E0874"/>
    <w:rsid w:val="003E5BDE"/>
    <w:rsid w:val="00407350"/>
    <w:rsid w:val="004074B3"/>
    <w:rsid w:val="00411C35"/>
    <w:rsid w:val="004120C8"/>
    <w:rsid w:val="00414F31"/>
    <w:rsid w:val="004205EF"/>
    <w:rsid w:val="00425EDD"/>
    <w:rsid w:val="00425FA0"/>
    <w:rsid w:val="00433478"/>
    <w:rsid w:val="00436ADD"/>
    <w:rsid w:val="00444BB0"/>
    <w:rsid w:val="00445ACB"/>
    <w:rsid w:val="004607D6"/>
    <w:rsid w:val="00461DBA"/>
    <w:rsid w:val="00462CE7"/>
    <w:rsid w:val="0046770E"/>
    <w:rsid w:val="00467B96"/>
    <w:rsid w:val="004743F5"/>
    <w:rsid w:val="004769AD"/>
    <w:rsid w:val="00486C7B"/>
    <w:rsid w:val="004A0024"/>
    <w:rsid w:val="004A06BE"/>
    <w:rsid w:val="004A35EB"/>
    <w:rsid w:val="004B2641"/>
    <w:rsid w:val="004B7104"/>
    <w:rsid w:val="004C21DC"/>
    <w:rsid w:val="004C38CF"/>
    <w:rsid w:val="004D265B"/>
    <w:rsid w:val="004E0A15"/>
    <w:rsid w:val="004E28EA"/>
    <w:rsid w:val="004F511A"/>
    <w:rsid w:val="00504C16"/>
    <w:rsid w:val="005052CE"/>
    <w:rsid w:val="00516CD8"/>
    <w:rsid w:val="0052257C"/>
    <w:rsid w:val="005234E0"/>
    <w:rsid w:val="005244AA"/>
    <w:rsid w:val="005557E5"/>
    <w:rsid w:val="005559D4"/>
    <w:rsid w:val="0055613E"/>
    <w:rsid w:val="005603EB"/>
    <w:rsid w:val="0056556E"/>
    <w:rsid w:val="00573543"/>
    <w:rsid w:val="0057667B"/>
    <w:rsid w:val="00577B4E"/>
    <w:rsid w:val="00592085"/>
    <w:rsid w:val="00596321"/>
    <w:rsid w:val="00597402"/>
    <w:rsid w:val="005A6E23"/>
    <w:rsid w:val="005B0AE0"/>
    <w:rsid w:val="005B3AAA"/>
    <w:rsid w:val="005B7829"/>
    <w:rsid w:val="005C1A9E"/>
    <w:rsid w:val="005D747D"/>
    <w:rsid w:val="005D7D6A"/>
    <w:rsid w:val="005E0983"/>
    <w:rsid w:val="005E32EF"/>
    <w:rsid w:val="005E43A4"/>
    <w:rsid w:val="005E6908"/>
    <w:rsid w:val="005E7851"/>
    <w:rsid w:val="005F0E7B"/>
    <w:rsid w:val="005F525D"/>
    <w:rsid w:val="00600814"/>
    <w:rsid w:val="00604C53"/>
    <w:rsid w:val="006229F0"/>
    <w:rsid w:val="00622DB9"/>
    <w:rsid w:val="00625751"/>
    <w:rsid w:val="00626D41"/>
    <w:rsid w:val="006273F7"/>
    <w:rsid w:val="00633541"/>
    <w:rsid w:val="006416DC"/>
    <w:rsid w:val="00644EAA"/>
    <w:rsid w:val="00644F45"/>
    <w:rsid w:val="0064581B"/>
    <w:rsid w:val="00647241"/>
    <w:rsid w:val="00651F72"/>
    <w:rsid w:val="00654652"/>
    <w:rsid w:val="006606A3"/>
    <w:rsid w:val="0066285B"/>
    <w:rsid w:val="00672A01"/>
    <w:rsid w:val="00675D52"/>
    <w:rsid w:val="006762D3"/>
    <w:rsid w:val="006810DE"/>
    <w:rsid w:val="00681746"/>
    <w:rsid w:val="006A08A2"/>
    <w:rsid w:val="006A7482"/>
    <w:rsid w:val="006A7606"/>
    <w:rsid w:val="006B22EE"/>
    <w:rsid w:val="006B653E"/>
    <w:rsid w:val="006B7DB6"/>
    <w:rsid w:val="006C218D"/>
    <w:rsid w:val="006C2640"/>
    <w:rsid w:val="006C4B87"/>
    <w:rsid w:val="006E2D3B"/>
    <w:rsid w:val="006E5772"/>
    <w:rsid w:val="0070182F"/>
    <w:rsid w:val="007033D5"/>
    <w:rsid w:val="00703873"/>
    <w:rsid w:val="007134D9"/>
    <w:rsid w:val="00714099"/>
    <w:rsid w:val="00724370"/>
    <w:rsid w:val="00724396"/>
    <w:rsid w:val="007305F6"/>
    <w:rsid w:val="00731CA8"/>
    <w:rsid w:val="00733058"/>
    <w:rsid w:val="00733747"/>
    <w:rsid w:val="00741F1A"/>
    <w:rsid w:val="007428A1"/>
    <w:rsid w:val="007445EA"/>
    <w:rsid w:val="007446D1"/>
    <w:rsid w:val="00746DBF"/>
    <w:rsid w:val="00762CFB"/>
    <w:rsid w:val="0076460F"/>
    <w:rsid w:val="007662EF"/>
    <w:rsid w:val="00766FA0"/>
    <w:rsid w:val="007722D2"/>
    <w:rsid w:val="00781F9B"/>
    <w:rsid w:val="00787C85"/>
    <w:rsid w:val="00793A88"/>
    <w:rsid w:val="00797414"/>
    <w:rsid w:val="007A4677"/>
    <w:rsid w:val="007A4691"/>
    <w:rsid w:val="007A510D"/>
    <w:rsid w:val="007B1B57"/>
    <w:rsid w:val="007B5CC4"/>
    <w:rsid w:val="007C66F0"/>
    <w:rsid w:val="007D3B80"/>
    <w:rsid w:val="007D75B2"/>
    <w:rsid w:val="007E4D5E"/>
    <w:rsid w:val="008119CF"/>
    <w:rsid w:val="008135A9"/>
    <w:rsid w:val="008205AC"/>
    <w:rsid w:val="00827625"/>
    <w:rsid w:val="00834764"/>
    <w:rsid w:val="008425A6"/>
    <w:rsid w:val="0086425F"/>
    <w:rsid w:val="00867AD9"/>
    <w:rsid w:val="00872C3A"/>
    <w:rsid w:val="0088098C"/>
    <w:rsid w:val="0088127F"/>
    <w:rsid w:val="008836D9"/>
    <w:rsid w:val="008854BC"/>
    <w:rsid w:val="00887186"/>
    <w:rsid w:val="00887966"/>
    <w:rsid w:val="008927BC"/>
    <w:rsid w:val="00893536"/>
    <w:rsid w:val="00895B17"/>
    <w:rsid w:val="008A0957"/>
    <w:rsid w:val="008A4DD5"/>
    <w:rsid w:val="008A62FF"/>
    <w:rsid w:val="008B138F"/>
    <w:rsid w:val="008B3C9F"/>
    <w:rsid w:val="008D2168"/>
    <w:rsid w:val="008D2471"/>
    <w:rsid w:val="008D30D8"/>
    <w:rsid w:val="008D3B78"/>
    <w:rsid w:val="008E12D3"/>
    <w:rsid w:val="008E12F8"/>
    <w:rsid w:val="008E19FC"/>
    <w:rsid w:val="008E7BE0"/>
    <w:rsid w:val="008F2156"/>
    <w:rsid w:val="008F7F99"/>
    <w:rsid w:val="00903DE6"/>
    <w:rsid w:val="00906822"/>
    <w:rsid w:val="009071D4"/>
    <w:rsid w:val="00907868"/>
    <w:rsid w:val="00907DDC"/>
    <w:rsid w:val="009204D8"/>
    <w:rsid w:val="0092677B"/>
    <w:rsid w:val="00945AA9"/>
    <w:rsid w:val="00955FC6"/>
    <w:rsid w:val="00965040"/>
    <w:rsid w:val="00966B9B"/>
    <w:rsid w:val="00977A87"/>
    <w:rsid w:val="0098179F"/>
    <w:rsid w:val="00982E5A"/>
    <w:rsid w:val="00990651"/>
    <w:rsid w:val="009A1A54"/>
    <w:rsid w:val="009A45F8"/>
    <w:rsid w:val="009A7904"/>
    <w:rsid w:val="009C3DE8"/>
    <w:rsid w:val="009D0776"/>
    <w:rsid w:val="009D570D"/>
    <w:rsid w:val="009D590E"/>
    <w:rsid w:val="009E0CC4"/>
    <w:rsid w:val="009E3F83"/>
    <w:rsid w:val="009F21E6"/>
    <w:rsid w:val="009F21FA"/>
    <w:rsid w:val="009F463A"/>
    <w:rsid w:val="009F5C7D"/>
    <w:rsid w:val="00A028DC"/>
    <w:rsid w:val="00A0454E"/>
    <w:rsid w:val="00A05C29"/>
    <w:rsid w:val="00A06B91"/>
    <w:rsid w:val="00A07C67"/>
    <w:rsid w:val="00A13DBA"/>
    <w:rsid w:val="00A322A7"/>
    <w:rsid w:val="00A418BF"/>
    <w:rsid w:val="00A44717"/>
    <w:rsid w:val="00A44D12"/>
    <w:rsid w:val="00A5301A"/>
    <w:rsid w:val="00A5415F"/>
    <w:rsid w:val="00A643E7"/>
    <w:rsid w:val="00A667D4"/>
    <w:rsid w:val="00A7533A"/>
    <w:rsid w:val="00A7722F"/>
    <w:rsid w:val="00A903CC"/>
    <w:rsid w:val="00A95C65"/>
    <w:rsid w:val="00AA1121"/>
    <w:rsid w:val="00AA30EE"/>
    <w:rsid w:val="00AA3362"/>
    <w:rsid w:val="00AA4999"/>
    <w:rsid w:val="00AA71EC"/>
    <w:rsid w:val="00AB0270"/>
    <w:rsid w:val="00AB180D"/>
    <w:rsid w:val="00AB6C79"/>
    <w:rsid w:val="00AC0A8D"/>
    <w:rsid w:val="00AC4405"/>
    <w:rsid w:val="00AF2584"/>
    <w:rsid w:val="00B01A47"/>
    <w:rsid w:val="00B07A59"/>
    <w:rsid w:val="00B12799"/>
    <w:rsid w:val="00B12F79"/>
    <w:rsid w:val="00B13573"/>
    <w:rsid w:val="00B14146"/>
    <w:rsid w:val="00B17E1A"/>
    <w:rsid w:val="00B257C4"/>
    <w:rsid w:val="00B3127E"/>
    <w:rsid w:val="00B4054A"/>
    <w:rsid w:val="00B61673"/>
    <w:rsid w:val="00B61C83"/>
    <w:rsid w:val="00B61DE4"/>
    <w:rsid w:val="00B62479"/>
    <w:rsid w:val="00B651CF"/>
    <w:rsid w:val="00B815FE"/>
    <w:rsid w:val="00B948A9"/>
    <w:rsid w:val="00B97DE7"/>
    <w:rsid w:val="00BB0362"/>
    <w:rsid w:val="00BB0600"/>
    <w:rsid w:val="00BB0AE9"/>
    <w:rsid w:val="00BB11CB"/>
    <w:rsid w:val="00BB2CAA"/>
    <w:rsid w:val="00BC00AF"/>
    <w:rsid w:val="00BC5285"/>
    <w:rsid w:val="00BC59E3"/>
    <w:rsid w:val="00BC5FE8"/>
    <w:rsid w:val="00BE1805"/>
    <w:rsid w:val="00BF04D2"/>
    <w:rsid w:val="00BF1767"/>
    <w:rsid w:val="00C00AB5"/>
    <w:rsid w:val="00C0421E"/>
    <w:rsid w:val="00C13452"/>
    <w:rsid w:val="00C151E1"/>
    <w:rsid w:val="00C21E08"/>
    <w:rsid w:val="00C4162E"/>
    <w:rsid w:val="00C4641A"/>
    <w:rsid w:val="00C55B21"/>
    <w:rsid w:val="00C71F93"/>
    <w:rsid w:val="00C75A7F"/>
    <w:rsid w:val="00C85D48"/>
    <w:rsid w:val="00C86F03"/>
    <w:rsid w:val="00C92AD5"/>
    <w:rsid w:val="00C96017"/>
    <w:rsid w:val="00C97632"/>
    <w:rsid w:val="00CB12C9"/>
    <w:rsid w:val="00CB7B63"/>
    <w:rsid w:val="00CE0B1D"/>
    <w:rsid w:val="00CE1D17"/>
    <w:rsid w:val="00CE28AE"/>
    <w:rsid w:val="00CF5D2C"/>
    <w:rsid w:val="00D037DE"/>
    <w:rsid w:val="00D04D5A"/>
    <w:rsid w:val="00D07254"/>
    <w:rsid w:val="00D10BED"/>
    <w:rsid w:val="00D10C26"/>
    <w:rsid w:val="00D1433C"/>
    <w:rsid w:val="00D245FB"/>
    <w:rsid w:val="00D3164C"/>
    <w:rsid w:val="00D35A4D"/>
    <w:rsid w:val="00D406A3"/>
    <w:rsid w:val="00D442A5"/>
    <w:rsid w:val="00D47599"/>
    <w:rsid w:val="00D52686"/>
    <w:rsid w:val="00D52713"/>
    <w:rsid w:val="00D531C9"/>
    <w:rsid w:val="00D53863"/>
    <w:rsid w:val="00D55D39"/>
    <w:rsid w:val="00D56948"/>
    <w:rsid w:val="00DA5C9D"/>
    <w:rsid w:val="00DA6375"/>
    <w:rsid w:val="00DB36E5"/>
    <w:rsid w:val="00DB4362"/>
    <w:rsid w:val="00DB4A21"/>
    <w:rsid w:val="00DB768A"/>
    <w:rsid w:val="00DD30CA"/>
    <w:rsid w:val="00DD3CCE"/>
    <w:rsid w:val="00DD470E"/>
    <w:rsid w:val="00DE1927"/>
    <w:rsid w:val="00DE275C"/>
    <w:rsid w:val="00DE28D2"/>
    <w:rsid w:val="00DE76B9"/>
    <w:rsid w:val="00DF2868"/>
    <w:rsid w:val="00DF3CAB"/>
    <w:rsid w:val="00E0041D"/>
    <w:rsid w:val="00E06CF3"/>
    <w:rsid w:val="00E10379"/>
    <w:rsid w:val="00E17ADD"/>
    <w:rsid w:val="00E23177"/>
    <w:rsid w:val="00E25E6F"/>
    <w:rsid w:val="00E271F9"/>
    <w:rsid w:val="00E3101C"/>
    <w:rsid w:val="00E35C8F"/>
    <w:rsid w:val="00E43C8C"/>
    <w:rsid w:val="00E6265E"/>
    <w:rsid w:val="00E736C4"/>
    <w:rsid w:val="00E77CCF"/>
    <w:rsid w:val="00E80B91"/>
    <w:rsid w:val="00E81E76"/>
    <w:rsid w:val="00E83A5E"/>
    <w:rsid w:val="00E92009"/>
    <w:rsid w:val="00E95405"/>
    <w:rsid w:val="00EA2AE0"/>
    <w:rsid w:val="00EA3738"/>
    <w:rsid w:val="00EA4AB0"/>
    <w:rsid w:val="00EA543F"/>
    <w:rsid w:val="00EB5CE9"/>
    <w:rsid w:val="00EC6A66"/>
    <w:rsid w:val="00EC7F66"/>
    <w:rsid w:val="00ED049D"/>
    <w:rsid w:val="00ED5183"/>
    <w:rsid w:val="00EE5C70"/>
    <w:rsid w:val="00EE7D79"/>
    <w:rsid w:val="00EF0F49"/>
    <w:rsid w:val="00EF54CD"/>
    <w:rsid w:val="00F01A50"/>
    <w:rsid w:val="00F03227"/>
    <w:rsid w:val="00F03529"/>
    <w:rsid w:val="00F0605C"/>
    <w:rsid w:val="00F166BA"/>
    <w:rsid w:val="00F166C4"/>
    <w:rsid w:val="00F2376A"/>
    <w:rsid w:val="00F251A1"/>
    <w:rsid w:val="00F26B37"/>
    <w:rsid w:val="00F43A03"/>
    <w:rsid w:val="00F45664"/>
    <w:rsid w:val="00F520D7"/>
    <w:rsid w:val="00F53531"/>
    <w:rsid w:val="00F53A67"/>
    <w:rsid w:val="00F53C1C"/>
    <w:rsid w:val="00F55D3D"/>
    <w:rsid w:val="00F575D3"/>
    <w:rsid w:val="00F63770"/>
    <w:rsid w:val="00F63BDA"/>
    <w:rsid w:val="00F671C8"/>
    <w:rsid w:val="00F774C1"/>
    <w:rsid w:val="00F77CEE"/>
    <w:rsid w:val="00F77E48"/>
    <w:rsid w:val="00F83068"/>
    <w:rsid w:val="00F916D7"/>
    <w:rsid w:val="00F962E0"/>
    <w:rsid w:val="00FA2A5A"/>
    <w:rsid w:val="00FA5727"/>
    <w:rsid w:val="00FA6CAD"/>
    <w:rsid w:val="00FB1263"/>
    <w:rsid w:val="00FB356C"/>
    <w:rsid w:val="00FC0235"/>
    <w:rsid w:val="00FC3715"/>
    <w:rsid w:val="00FD2522"/>
    <w:rsid w:val="00FE032D"/>
    <w:rsid w:val="00FE2AF0"/>
    <w:rsid w:val="00FE6E6F"/>
    <w:rsid w:val="00FE7715"/>
    <w:rsid w:val="00FE7AFD"/>
    <w:rsid w:val="00FF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E417171"/>
  <w15:docId w15:val="{B3DF9273-3822-4294-AA52-8A6FA9854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2C60D7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120C8"/>
    <w:pPr>
      <w:keepNext/>
      <w:numPr>
        <w:numId w:val="1"/>
      </w:numPr>
      <w:suppressAutoHyphens/>
      <w:jc w:val="center"/>
      <w:outlineLvl w:val="0"/>
    </w:pPr>
    <w:rPr>
      <w:rFonts w:ascii="Arial" w:hAnsi="Arial" w:cs="Arial"/>
      <w:b/>
      <w:lang w:eastAsia="ar-SA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FA2A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8127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88127F"/>
    <w:pPr>
      <w:tabs>
        <w:tab w:val="center" w:pos="4536"/>
        <w:tab w:val="right" w:pos="9072"/>
      </w:tabs>
    </w:pPr>
  </w:style>
  <w:style w:type="character" w:styleId="Hipercze">
    <w:name w:val="Hyperlink"/>
    <w:rsid w:val="0088127F"/>
    <w:rPr>
      <w:color w:val="0000FF"/>
      <w:u w:val="single"/>
    </w:rPr>
  </w:style>
  <w:style w:type="table" w:styleId="Tabela-Siatka">
    <w:name w:val="Table Grid"/>
    <w:basedOn w:val="Standardowy"/>
    <w:uiPriority w:val="59"/>
    <w:rsid w:val="00AA7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uiPriority w:val="99"/>
    <w:rsid w:val="00E81E76"/>
    <w:rPr>
      <w:sz w:val="24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07C67"/>
    <w:rPr>
      <w:sz w:val="18"/>
      <w:szCs w:val="18"/>
    </w:rPr>
  </w:style>
  <w:style w:type="character" w:customStyle="1" w:styleId="HTML-adresZnak">
    <w:name w:val="HTML - adres Znak"/>
    <w:link w:val="HTML-adres"/>
    <w:uiPriority w:val="99"/>
    <w:rsid w:val="00A07C67"/>
    <w:rPr>
      <w:sz w:val="18"/>
      <w:szCs w:val="18"/>
    </w:rPr>
  </w:style>
  <w:style w:type="paragraph" w:customStyle="1" w:styleId="firmaname">
    <w:name w:val="firmaname"/>
    <w:basedOn w:val="Normalny"/>
    <w:rsid w:val="00A07C67"/>
    <w:pPr>
      <w:spacing w:before="100" w:beforeAutospacing="1" w:after="100" w:afterAutospacing="1"/>
    </w:pPr>
    <w:rPr>
      <w:color w:val="214375"/>
      <w:sz w:val="16"/>
      <w:szCs w:val="16"/>
    </w:rPr>
  </w:style>
  <w:style w:type="character" w:customStyle="1" w:styleId="adr">
    <w:name w:val="adr"/>
    <w:basedOn w:val="Domylnaczcionkaakapitu"/>
    <w:rsid w:val="00A07C67"/>
  </w:style>
  <w:style w:type="character" w:customStyle="1" w:styleId="country-name">
    <w:name w:val="country-name"/>
    <w:basedOn w:val="Domylnaczcionkaakapitu"/>
    <w:rsid w:val="00A07C67"/>
  </w:style>
  <w:style w:type="character" w:customStyle="1" w:styleId="street-address">
    <w:name w:val="street-address"/>
    <w:basedOn w:val="Domylnaczcionkaakapitu"/>
    <w:rsid w:val="00A07C67"/>
  </w:style>
  <w:style w:type="character" w:customStyle="1" w:styleId="postal-code">
    <w:name w:val="postal-code"/>
    <w:basedOn w:val="Domylnaczcionkaakapitu"/>
    <w:rsid w:val="00A07C67"/>
  </w:style>
  <w:style w:type="character" w:customStyle="1" w:styleId="region">
    <w:name w:val="region"/>
    <w:basedOn w:val="Domylnaczcionkaakapitu"/>
    <w:rsid w:val="00A07C67"/>
  </w:style>
  <w:style w:type="character" w:customStyle="1" w:styleId="NagwekZnak">
    <w:name w:val="Nagłówek Znak"/>
    <w:link w:val="Nagwek"/>
    <w:uiPriority w:val="99"/>
    <w:rsid w:val="00672A01"/>
    <w:rPr>
      <w:sz w:val="24"/>
      <w:szCs w:val="24"/>
    </w:rPr>
  </w:style>
  <w:style w:type="character" w:customStyle="1" w:styleId="Znakiprzypiswdolnych">
    <w:name w:val="Znaki przypisów dolnych"/>
    <w:rsid w:val="00F83068"/>
    <w:rPr>
      <w:vertAlign w:val="superscript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F83068"/>
    <w:rPr>
      <w:vertAlign w:val="superscript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 Znak"/>
    <w:basedOn w:val="Normalny"/>
    <w:link w:val="TekstprzypisudolnegoZnak"/>
    <w:qFormat/>
    <w:rsid w:val="00F83068"/>
    <w:pPr>
      <w:suppressAutoHyphens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link w:val="Tekstprzypisudolnego"/>
    <w:rsid w:val="00F83068"/>
    <w:rPr>
      <w:lang w:eastAsia="ar-SA"/>
    </w:rPr>
  </w:style>
  <w:style w:type="paragraph" w:customStyle="1" w:styleId="Tekstpodstawowywcity21">
    <w:name w:val="Tekst podstawowy wcięty 21"/>
    <w:basedOn w:val="Normalny"/>
    <w:rsid w:val="00F83068"/>
    <w:pPr>
      <w:suppressAutoHyphens/>
      <w:ind w:left="720" w:hanging="360"/>
      <w:jc w:val="both"/>
    </w:pPr>
    <w:rPr>
      <w:lang w:eastAsia="ar-SA"/>
    </w:rPr>
  </w:style>
  <w:style w:type="character" w:styleId="Pogrubienie">
    <w:name w:val="Strong"/>
    <w:uiPriority w:val="22"/>
    <w:qFormat/>
    <w:rsid w:val="00F83068"/>
    <w:rPr>
      <w:b/>
      <w:bCs/>
    </w:rPr>
  </w:style>
  <w:style w:type="character" w:customStyle="1" w:styleId="Nagwek1Znak">
    <w:name w:val="Nagłówek 1 Znak"/>
    <w:link w:val="Nagwek1"/>
    <w:rsid w:val="004120C8"/>
    <w:rPr>
      <w:rFonts w:ascii="Arial" w:hAnsi="Arial" w:cs="Arial"/>
      <w:b/>
      <w:sz w:val="24"/>
      <w:szCs w:val="24"/>
      <w:lang w:eastAsia="ar-SA"/>
    </w:rPr>
  </w:style>
  <w:style w:type="character" w:customStyle="1" w:styleId="WW8Num3z0">
    <w:name w:val="WW8Num3z0"/>
    <w:rsid w:val="004120C8"/>
    <w:rPr>
      <w:sz w:val="16"/>
      <w:szCs w:val="16"/>
    </w:rPr>
  </w:style>
  <w:style w:type="character" w:customStyle="1" w:styleId="WW8Num4z1">
    <w:name w:val="WW8Num4z1"/>
    <w:rsid w:val="004120C8"/>
    <w:rPr>
      <w:b w:val="0"/>
      <w:sz w:val="20"/>
    </w:rPr>
  </w:style>
  <w:style w:type="character" w:customStyle="1" w:styleId="Absatz-Standardschriftart">
    <w:name w:val="Absatz-Standardschriftart"/>
    <w:rsid w:val="004120C8"/>
  </w:style>
  <w:style w:type="character" w:customStyle="1" w:styleId="WW8Num2z0">
    <w:name w:val="WW8Num2z0"/>
    <w:rsid w:val="004120C8"/>
    <w:rPr>
      <w:b w:val="0"/>
    </w:rPr>
  </w:style>
  <w:style w:type="character" w:customStyle="1" w:styleId="WW8Num6z0">
    <w:name w:val="WW8Num6z0"/>
    <w:rsid w:val="004120C8"/>
    <w:rPr>
      <w:rFonts w:ascii="Wingdings" w:hAnsi="Wingdings"/>
    </w:rPr>
  </w:style>
  <w:style w:type="character" w:customStyle="1" w:styleId="WW8Num6z1">
    <w:name w:val="WW8Num6z1"/>
    <w:rsid w:val="004120C8"/>
    <w:rPr>
      <w:rFonts w:ascii="Courier New" w:hAnsi="Courier New" w:cs="Courier New"/>
    </w:rPr>
  </w:style>
  <w:style w:type="character" w:customStyle="1" w:styleId="WW8Num6z3">
    <w:name w:val="WW8Num6z3"/>
    <w:rsid w:val="004120C8"/>
    <w:rPr>
      <w:rFonts w:ascii="Symbol" w:hAnsi="Symbol"/>
    </w:rPr>
  </w:style>
  <w:style w:type="character" w:customStyle="1" w:styleId="WW8Num7z0">
    <w:name w:val="WW8Num7z0"/>
    <w:rsid w:val="004120C8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4120C8"/>
    <w:rPr>
      <w:rFonts w:ascii="Courier New" w:hAnsi="Courier New"/>
    </w:rPr>
  </w:style>
  <w:style w:type="character" w:customStyle="1" w:styleId="WW8Num7z2">
    <w:name w:val="WW8Num7z2"/>
    <w:rsid w:val="004120C8"/>
    <w:rPr>
      <w:rFonts w:ascii="Wingdings" w:hAnsi="Wingdings"/>
    </w:rPr>
  </w:style>
  <w:style w:type="character" w:customStyle="1" w:styleId="WW8Num7z3">
    <w:name w:val="WW8Num7z3"/>
    <w:rsid w:val="004120C8"/>
    <w:rPr>
      <w:rFonts w:ascii="Symbol" w:hAnsi="Symbol"/>
    </w:rPr>
  </w:style>
  <w:style w:type="character" w:customStyle="1" w:styleId="WW8Num8z0">
    <w:name w:val="WW8Num8z0"/>
    <w:rsid w:val="004120C8"/>
    <w:rPr>
      <w:sz w:val="16"/>
      <w:szCs w:val="16"/>
    </w:rPr>
  </w:style>
  <w:style w:type="character" w:customStyle="1" w:styleId="WW8Num9z0">
    <w:name w:val="WW8Num9z0"/>
    <w:rsid w:val="004120C8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4120C8"/>
    <w:rPr>
      <w:rFonts w:ascii="Courier New" w:hAnsi="Courier New"/>
    </w:rPr>
  </w:style>
  <w:style w:type="character" w:customStyle="1" w:styleId="WW8Num9z2">
    <w:name w:val="WW8Num9z2"/>
    <w:rsid w:val="004120C8"/>
    <w:rPr>
      <w:rFonts w:ascii="Wingdings" w:hAnsi="Wingdings"/>
    </w:rPr>
  </w:style>
  <w:style w:type="character" w:customStyle="1" w:styleId="WW8Num9z3">
    <w:name w:val="WW8Num9z3"/>
    <w:rsid w:val="004120C8"/>
    <w:rPr>
      <w:rFonts w:ascii="Symbol" w:hAnsi="Symbol"/>
    </w:rPr>
  </w:style>
  <w:style w:type="character" w:customStyle="1" w:styleId="WW8Num10z1">
    <w:name w:val="WW8Num10z1"/>
    <w:rsid w:val="004120C8"/>
    <w:rPr>
      <w:b w:val="0"/>
      <w:sz w:val="20"/>
    </w:rPr>
  </w:style>
  <w:style w:type="character" w:customStyle="1" w:styleId="WW8Num11z1">
    <w:name w:val="WW8Num11z1"/>
    <w:rsid w:val="004120C8"/>
    <w:rPr>
      <w:b w:val="0"/>
      <w:sz w:val="20"/>
    </w:rPr>
  </w:style>
  <w:style w:type="character" w:customStyle="1" w:styleId="Domylnaczcionkaakapitu1">
    <w:name w:val="Domyślna czcionka akapitu1"/>
    <w:rsid w:val="004120C8"/>
  </w:style>
  <w:style w:type="character" w:styleId="Numerstrony">
    <w:name w:val="page number"/>
    <w:rsid w:val="004120C8"/>
  </w:style>
  <w:style w:type="character" w:customStyle="1" w:styleId="Znakiprzypiswkocowych">
    <w:name w:val="Znaki przypisów końcowych"/>
    <w:rsid w:val="004120C8"/>
    <w:rPr>
      <w:vertAlign w:val="superscript"/>
    </w:rPr>
  </w:style>
  <w:style w:type="character" w:customStyle="1" w:styleId="WW-Znakiprzypiswkocowych">
    <w:name w:val="WW-Znaki przypisów końcowych"/>
    <w:rsid w:val="004120C8"/>
  </w:style>
  <w:style w:type="character" w:styleId="Odwoanieprzypisukocowego">
    <w:name w:val="endnote reference"/>
    <w:rsid w:val="004120C8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4120C8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"/>
    <w:rsid w:val="004120C8"/>
    <w:pPr>
      <w:suppressAutoHyphens/>
    </w:pPr>
    <w:rPr>
      <w:rFonts w:ascii="Arial" w:hAnsi="Arial" w:cs="Arial"/>
      <w:i/>
      <w:iCs/>
      <w:sz w:val="18"/>
      <w:szCs w:val="18"/>
      <w:lang w:eastAsia="ar-SA"/>
    </w:rPr>
  </w:style>
  <w:style w:type="character" w:customStyle="1" w:styleId="TekstpodstawowyZnak">
    <w:name w:val="Tekst podstawowy Znak"/>
    <w:link w:val="Tekstpodstawowy"/>
    <w:rsid w:val="004120C8"/>
    <w:rPr>
      <w:rFonts w:ascii="Arial" w:hAnsi="Arial" w:cs="Arial"/>
      <w:i/>
      <w:iCs/>
      <w:sz w:val="18"/>
      <w:szCs w:val="18"/>
      <w:lang w:eastAsia="ar-SA"/>
    </w:rPr>
  </w:style>
  <w:style w:type="paragraph" w:styleId="Lista">
    <w:name w:val="List"/>
    <w:basedOn w:val="Tekstpodstawowy"/>
    <w:rsid w:val="004120C8"/>
    <w:rPr>
      <w:rFonts w:cs="Tahoma"/>
    </w:rPr>
  </w:style>
  <w:style w:type="paragraph" w:customStyle="1" w:styleId="Podpis1">
    <w:name w:val="Podpis1"/>
    <w:basedOn w:val="Normalny"/>
    <w:rsid w:val="004120C8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Indeks">
    <w:name w:val="Indeks"/>
    <w:basedOn w:val="Normalny"/>
    <w:rsid w:val="004120C8"/>
    <w:pPr>
      <w:suppressLineNumbers/>
      <w:suppressAutoHyphens/>
    </w:pPr>
    <w:rPr>
      <w:rFonts w:cs="Tahoma"/>
      <w:lang w:eastAsia="ar-SA"/>
    </w:rPr>
  </w:style>
  <w:style w:type="paragraph" w:customStyle="1" w:styleId="Tekstpodstawowy21">
    <w:name w:val="Tekst podstawowy 21"/>
    <w:basedOn w:val="Normalny"/>
    <w:rsid w:val="004120C8"/>
    <w:pPr>
      <w:suppressAutoHyphens/>
    </w:pPr>
    <w:rPr>
      <w:rFonts w:ascii="Arial" w:hAnsi="Arial" w:cs="Arial"/>
      <w:i/>
      <w:iCs/>
      <w:sz w:val="20"/>
      <w:lang w:eastAsia="ar-SA"/>
    </w:rPr>
  </w:style>
  <w:style w:type="paragraph" w:customStyle="1" w:styleId="Tekstpodstawowy31">
    <w:name w:val="Tekst podstawowy 31"/>
    <w:basedOn w:val="Normalny"/>
    <w:rsid w:val="004120C8"/>
    <w:pPr>
      <w:suppressAutoHyphens/>
    </w:pPr>
    <w:rPr>
      <w:rFonts w:ascii="Arial" w:hAnsi="Arial" w:cs="Arial"/>
      <w:sz w:val="18"/>
      <w:szCs w:val="18"/>
      <w:lang w:eastAsia="ar-SA"/>
    </w:rPr>
  </w:style>
  <w:style w:type="paragraph" w:customStyle="1" w:styleId="Zawartotabeli">
    <w:name w:val="Zawartość tabeli"/>
    <w:basedOn w:val="Normalny"/>
    <w:rsid w:val="004120C8"/>
    <w:pPr>
      <w:suppressLineNumbers/>
      <w:suppressAutoHyphens/>
    </w:pPr>
    <w:rPr>
      <w:lang w:eastAsia="ar-SA"/>
    </w:rPr>
  </w:style>
  <w:style w:type="paragraph" w:customStyle="1" w:styleId="Nagwektabeli">
    <w:name w:val="Nagłówek tabeli"/>
    <w:basedOn w:val="Zawartotabeli"/>
    <w:rsid w:val="004120C8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4120C8"/>
  </w:style>
  <w:style w:type="paragraph" w:customStyle="1" w:styleId="Default">
    <w:name w:val="Default"/>
    <w:rsid w:val="004120C8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character" w:customStyle="1" w:styleId="WW8Num23z3">
    <w:name w:val="WW8Num23z3"/>
    <w:rsid w:val="004120C8"/>
    <w:rPr>
      <w:rFonts w:ascii="Symbol" w:hAnsi="Symbo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4120C8"/>
    <w:pPr>
      <w:suppressAutoHyphens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rsid w:val="004120C8"/>
    <w:rPr>
      <w:lang w:eastAsia="ar-SA"/>
    </w:rPr>
  </w:style>
  <w:style w:type="paragraph" w:styleId="Tekstdymka">
    <w:name w:val="Balloon Text"/>
    <w:basedOn w:val="Normalny"/>
    <w:link w:val="TekstdymkaZnak"/>
    <w:rsid w:val="000826C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0826C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C0421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F55D3D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semiHidden/>
    <w:rsid w:val="00FA2A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customStyle="1" w:styleId="Jasnalista1">
    <w:name w:val="Jasna lista1"/>
    <w:basedOn w:val="Standardowy"/>
    <w:uiPriority w:val="61"/>
    <w:rsid w:val="008119C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8119C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Jasnasiatkaakcent11">
    <w:name w:val="Jasna siatka — akcent 11"/>
    <w:basedOn w:val="Standardowy"/>
    <w:uiPriority w:val="62"/>
    <w:rsid w:val="008119C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Akapitzlist1">
    <w:name w:val="Akapit z listą1"/>
    <w:basedOn w:val="Normalny"/>
    <w:rsid w:val="007446D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Bezodstpw">
    <w:name w:val="No Spacing"/>
    <w:uiPriority w:val="1"/>
    <w:qFormat/>
    <w:rsid w:val="00592085"/>
    <w:rPr>
      <w:rFonts w:ascii="Calibri" w:eastAsia="Calibri" w:hAnsi="Calibri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rsid w:val="0059208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92085"/>
    <w:rPr>
      <w:sz w:val="16"/>
      <w:szCs w:val="16"/>
    </w:rPr>
  </w:style>
  <w:style w:type="character" w:customStyle="1" w:styleId="AkapitzlistZnak">
    <w:name w:val="Akapit z listą Znak"/>
    <w:link w:val="Akapitzlist"/>
    <w:uiPriority w:val="34"/>
    <w:locked/>
    <w:rsid w:val="00A418BF"/>
    <w:rPr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7445EA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445E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445EA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445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445EA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2156"/>
    <w:rPr>
      <w:color w:val="808080"/>
      <w:shd w:val="clear" w:color="auto" w:fill="E6E6E6"/>
    </w:rPr>
  </w:style>
  <w:style w:type="paragraph" w:customStyle="1" w:styleId="Standard">
    <w:name w:val="Standard"/>
    <w:rsid w:val="00B17E1A"/>
    <w:pPr>
      <w:suppressAutoHyphens/>
      <w:autoSpaceDN w:val="0"/>
      <w:ind w:left="833" w:right="119" w:hanging="357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1479">
          <w:marLeft w:val="0"/>
          <w:marRight w:val="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0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3053">
                  <w:marLeft w:val="-13177"/>
                  <w:marRight w:val="10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5" w:color="CCCCCC"/>
                  </w:divBdr>
                  <w:divsChild>
                    <w:div w:id="552810222">
                      <w:marLeft w:val="0"/>
                      <w:marRight w:val="0"/>
                      <w:marTop w:val="0"/>
                      <w:marBottom w:val="217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5249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zniaprzedsiebiorcowpodk@kompass-consulting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uzniaprzedsiebiorcowpodk@kompass-consulting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93D457-FD92-4407-9E75-5D4FE6F5E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Rzeszów, dn</vt:lpstr>
    </vt:vector>
  </TitlesOfParts>
  <Company>Procarpathia</Company>
  <LinksUpToDate>false</LinksUpToDate>
  <CharactersWithSpaces>4695</CharactersWithSpaces>
  <SharedDoc>false</SharedDoc>
  <HLinks>
    <vt:vector size="6" baseType="variant">
      <vt:variant>
        <vt:i4>7995435</vt:i4>
      </vt:variant>
      <vt:variant>
        <vt:i4>0</vt:i4>
      </vt:variant>
      <vt:variant>
        <vt:i4>0</vt:i4>
      </vt:variant>
      <vt:variant>
        <vt:i4>5</vt:i4>
      </vt:variant>
      <vt:variant>
        <vt:lpwstr>http://www.procarpathia.pl/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Rzeszów, dn</dc:title>
  <dc:creator>Dominika</dc:creator>
  <cp:lastModifiedBy>Grzegorz Kołodziej</cp:lastModifiedBy>
  <cp:revision>7</cp:revision>
  <cp:lastPrinted>2018-02-02T12:32:00Z</cp:lastPrinted>
  <dcterms:created xsi:type="dcterms:W3CDTF">2018-02-26T06:42:00Z</dcterms:created>
  <dcterms:modified xsi:type="dcterms:W3CDTF">2018-02-26T08:12:00Z</dcterms:modified>
</cp:coreProperties>
</file>